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72"/>
          <w:szCs w:val="72"/>
          <w:lang w:eastAsia="en-US"/>
        </w:rPr>
      </w:pPr>
      <w:r>
        <w:rPr>
          <w:rFonts w:ascii="Franklin Gothic Demi Cond" w:hAnsi="Franklin Gothic Demi Cond"/>
          <w:b/>
          <w:bCs/>
          <w:i/>
          <w:sz w:val="72"/>
          <w:szCs w:val="72"/>
          <w:lang w:eastAsia="en-US"/>
        </w:rPr>
        <w:t>ИНФОРМАЦИОННЫЙ БЮЛЛЕТЕНЬ</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Pr>
          <w:rFonts w:ascii="Franklin Gothic Demi Cond" w:hAnsi="Franklin Gothic Demi Cond"/>
          <w:b/>
          <w:bCs/>
          <w:i/>
          <w:sz w:val="48"/>
          <w:szCs w:val="48"/>
          <w:lang w:eastAsia="en-US"/>
        </w:rPr>
        <w:t>ЧАМЗИНСКОГО МУНИЦИПАЛЬНОГО РАЙОНА</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Является официальным печатным изданием</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Чамзинского муниципального района</w:t>
      </w:r>
    </w:p>
    <w:p w:rsidR="00660DD7" w:rsidRDefault="00095006" w:rsidP="00660DD7">
      <w:pPr>
        <w:pBdr>
          <w:bottom w:val="single" w:sz="12" w:space="1" w:color="auto"/>
        </w:pBd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22</w:t>
      </w:r>
      <w:r w:rsidR="00411481">
        <w:rPr>
          <w:rFonts w:ascii="Franklin Gothic Demi Cond" w:hAnsi="Franklin Gothic Demi Cond"/>
          <w:bCs/>
          <w:i/>
          <w:sz w:val="28"/>
          <w:szCs w:val="28"/>
          <w:lang w:eastAsia="en-US"/>
        </w:rPr>
        <w:t xml:space="preserve"> марта</w:t>
      </w:r>
      <w:r w:rsidR="00660DD7">
        <w:rPr>
          <w:rFonts w:ascii="Franklin Gothic Demi Cond" w:hAnsi="Franklin Gothic Demi Cond"/>
          <w:bCs/>
          <w:i/>
          <w:sz w:val="28"/>
          <w:szCs w:val="28"/>
          <w:lang w:eastAsia="en-US"/>
        </w:rPr>
        <w:t xml:space="preserve"> 2017г.                                                                                     </w:t>
      </w:r>
      <w:r>
        <w:rPr>
          <w:rFonts w:ascii="Franklin Gothic Demi Cond" w:hAnsi="Franklin Gothic Demi Cond"/>
          <w:bCs/>
          <w:i/>
          <w:sz w:val="28"/>
          <w:szCs w:val="28"/>
          <w:lang w:eastAsia="en-US"/>
        </w:rPr>
        <w:t xml:space="preserve">                         №7(164</w:t>
      </w:r>
      <w:r w:rsidR="00660DD7">
        <w:rPr>
          <w:rFonts w:ascii="Franklin Gothic Demi Cond" w:hAnsi="Franklin Gothic Demi Cond"/>
          <w:bCs/>
          <w:i/>
          <w:sz w:val="28"/>
          <w:szCs w:val="28"/>
          <w:lang w:eastAsia="en-US"/>
        </w:rPr>
        <w:t>)</w:t>
      </w:r>
    </w:p>
    <w:p w:rsidR="0009733E" w:rsidRDefault="0009733E" w:rsidP="0009733E">
      <w:pPr>
        <w:widowControl w:val="0"/>
        <w:autoSpaceDE w:val="0"/>
        <w:autoSpaceDN w:val="0"/>
        <w:adjustRightInd w:val="0"/>
        <w:jc w:val="center"/>
        <w:outlineLvl w:val="0"/>
        <w:rPr>
          <w:bCs/>
          <w:color w:val="26282F"/>
          <w:sz w:val="28"/>
          <w:szCs w:val="28"/>
        </w:rPr>
      </w:pPr>
      <w:bookmarkStart w:id="0" w:name="sub_1000"/>
    </w:p>
    <w:p w:rsidR="00A53A0E" w:rsidRPr="00A53A0E" w:rsidRDefault="00A53A0E" w:rsidP="00A53A0E">
      <w:pPr>
        <w:jc w:val="center"/>
        <w:rPr>
          <w:b/>
          <w:sz w:val="28"/>
          <w:szCs w:val="28"/>
        </w:rPr>
      </w:pPr>
      <w:r w:rsidRPr="00A53A0E">
        <w:rPr>
          <w:b/>
          <w:sz w:val="28"/>
          <w:szCs w:val="28"/>
        </w:rPr>
        <w:t>ИТОГОВЫЙ  ДОКУМЕНТ</w:t>
      </w:r>
    </w:p>
    <w:p w:rsidR="00A53A0E" w:rsidRPr="00A53A0E" w:rsidRDefault="00A53A0E" w:rsidP="00A53A0E">
      <w:pPr>
        <w:jc w:val="center"/>
        <w:rPr>
          <w:b/>
          <w:sz w:val="28"/>
          <w:szCs w:val="28"/>
        </w:rPr>
      </w:pPr>
    </w:p>
    <w:p w:rsidR="00A53A0E" w:rsidRPr="00A53A0E" w:rsidRDefault="00A53A0E" w:rsidP="00A53A0E">
      <w:pPr>
        <w:rPr>
          <w:sz w:val="28"/>
          <w:szCs w:val="28"/>
        </w:rPr>
      </w:pPr>
      <w:r w:rsidRPr="00A53A0E">
        <w:rPr>
          <w:sz w:val="28"/>
          <w:szCs w:val="28"/>
        </w:rPr>
        <w:t>10.03.2017г.</w:t>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t xml:space="preserve">         р.п.Чамзинка</w:t>
      </w:r>
    </w:p>
    <w:p w:rsidR="00A53A0E" w:rsidRPr="00A53A0E" w:rsidRDefault="00A53A0E" w:rsidP="00A53A0E">
      <w:pPr>
        <w:rPr>
          <w:sz w:val="28"/>
          <w:szCs w:val="28"/>
        </w:rPr>
      </w:pPr>
    </w:p>
    <w:p w:rsidR="00A53A0E" w:rsidRPr="00A53A0E" w:rsidRDefault="00A53A0E" w:rsidP="00A53A0E">
      <w:pPr>
        <w:widowControl w:val="0"/>
        <w:autoSpaceDE w:val="0"/>
        <w:autoSpaceDN w:val="0"/>
        <w:adjustRightInd w:val="0"/>
        <w:spacing w:before="108" w:after="108"/>
        <w:jc w:val="both"/>
        <w:outlineLvl w:val="0"/>
        <w:rPr>
          <w:bCs/>
          <w:sz w:val="28"/>
          <w:szCs w:val="28"/>
        </w:rPr>
      </w:pPr>
      <w:r w:rsidRPr="00A53A0E">
        <w:rPr>
          <w:bCs/>
          <w:sz w:val="28"/>
          <w:szCs w:val="28"/>
        </w:rPr>
        <w:tab/>
        <w:t>Публичные слушания назначены постановлением Главы Чамзинского муниципального района от 03.03.2017 года №2. Тема публичных слушаний «Обсуждение проекта решения Совета депутатов Чамзинского муниципального района «Об утверждении  изменений в Устав  Чамзинского муниципального района Республики Мордовия».</w:t>
      </w:r>
    </w:p>
    <w:p w:rsidR="00A53A0E" w:rsidRPr="00A53A0E" w:rsidRDefault="00A53A0E" w:rsidP="00A53A0E">
      <w:pPr>
        <w:widowControl w:val="0"/>
        <w:autoSpaceDE w:val="0"/>
        <w:autoSpaceDN w:val="0"/>
        <w:adjustRightInd w:val="0"/>
        <w:spacing w:before="108" w:after="108"/>
        <w:jc w:val="both"/>
        <w:outlineLvl w:val="0"/>
        <w:rPr>
          <w:bCs/>
          <w:sz w:val="28"/>
          <w:szCs w:val="28"/>
        </w:rPr>
      </w:pPr>
      <w:r w:rsidRPr="00A53A0E">
        <w:rPr>
          <w:bCs/>
          <w:sz w:val="28"/>
          <w:szCs w:val="28"/>
        </w:rPr>
        <w:tab/>
        <w:t>Предложений по проекту решения Совета депутатов Чамзинского муниципального района «Об утверждении  изменений в Устав  Чамзинского муниципального района Республики Мордовия» со стороны жителей района не поступило.</w:t>
      </w:r>
      <w:r w:rsidRPr="00A53A0E">
        <w:rPr>
          <w:rFonts w:ascii="Arial" w:hAnsi="Arial" w:cs="Arial"/>
          <w:b/>
          <w:bCs/>
          <w:color w:val="000080"/>
          <w:sz w:val="28"/>
          <w:szCs w:val="28"/>
        </w:rPr>
        <w:t xml:space="preserve"> </w:t>
      </w:r>
      <w:r w:rsidRPr="00A53A0E">
        <w:rPr>
          <w:bCs/>
          <w:sz w:val="28"/>
          <w:szCs w:val="28"/>
        </w:rPr>
        <w:t>По результатам публичных слушаний рабочей группой принято решение о вынесении проекта решения Совета депутатов Чамзинского муниципального района «Об утверждении  изменений в Устав  Чамзинского муниципального района Республики Мордовия» на рассмотрение Совета депутатов Чамзинского муниципального района РМ.</w:t>
      </w:r>
    </w:p>
    <w:p w:rsidR="00A53A0E" w:rsidRPr="00A53A0E" w:rsidRDefault="00A53A0E" w:rsidP="00A53A0E">
      <w:pPr>
        <w:jc w:val="both"/>
        <w:rPr>
          <w:sz w:val="28"/>
          <w:szCs w:val="28"/>
        </w:rPr>
      </w:pPr>
    </w:p>
    <w:p w:rsidR="00A53A0E" w:rsidRPr="00A53A0E" w:rsidRDefault="00A53A0E" w:rsidP="00A53A0E">
      <w:pPr>
        <w:jc w:val="both"/>
        <w:rPr>
          <w:sz w:val="28"/>
          <w:szCs w:val="28"/>
        </w:rPr>
      </w:pPr>
    </w:p>
    <w:p w:rsidR="00A53A0E" w:rsidRPr="00A53A0E" w:rsidRDefault="00A53A0E" w:rsidP="00A53A0E">
      <w:pPr>
        <w:jc w:val="both"/>
        <w:rPr>
          <w:sz w:val="28"/>
          <w:szCs w:val="28"/>
        </w:rPr>
      </w:pPr>
      <w:r w:rsidRPr="00A53A0E">
        <w:rPr>
          <w:sz w:val="28"/>
          <w:szCs w:val="28"/>
        </w:rPr>
        <w:t>Председатель рабочей группы</w:t>
      </w:r>
      <w:r w:rsidRPr="00A53A0E">
        <w:rPr>
          <w:sz w:val="28"/>
          <w:szCs w:val="28"/>
        </w:rPr>
        <w:tab/>
      </w:r>
      <w:r w:rsidRPr="00A53A0E">
        <w:rPr>
          <w:sz w:val="28"/>
          <w:szCs w:val="28"/>
        </w:rPr>
        <w:tab/>
      </w:r>
      <w:r w:rsidRPr="00A53A0E">
        <w:rPr>
          <w:sz w:val="28"/>
          <w:szCs w:val="28"/>
        </w:rPr>
        <w:tab/>
        <w:t xml:space="preserve">                           </w:t>
      </w:r>
      <w:proofErr w:type="spellStart"/>
      <w:r w:rsidRPr="00A53A0E">
        <w:rPr>
          <w:sz w:val="28"/>
          <w:szCs w:val="28"/>
        </w:rPr>
        <w:t>Н.П.Суродеева</w:t>
      </w:r>
      <w:proofErr w:type="spellEnd"/>
    </w:p>
    <w:p w:rsidR="00A53A0E" w:rsidRPr="00A53A0E" w:rsidRDefault="00A53A0E" w:rsidP="00A53A0E">
      <w:pPr>
        <w:jc w:val="both"/>
        <w:rPr>
          <w:sz w:val="28"/>
          <w:szCs w:val="28"/>
        </w:rPr>
      </w:pPr>
    </w:p>
    <w:p w:rsidR="00A53A0E" w:rsidRPr="00A53A0E" w:rsidRDefault="00A53A0E" w:rsidP="00A53A0E">
      <w:pPr>
        <w:jc w:val="both"/>
        <w:rPr>
          <w:sz w:val="28"/>
          <w:szCs w:val="28"/>
        </w:rPr>
      </w:pPr>
    </w:p>
    <w:p w:rsidR="00A53A0E" w:rsidRPr="00A53A0E" w:rsidRDefault="00A53A0E" w:rsidP="00A53A0E">
      <w:pPr>
        <w:jc w:val="both"/>
        <w:rPr>
          <w:sz w:val="28"/>
          <w:szCs w:val="28"/>
        </w:rPr>
      </w:pPr>
      <w:r w:rsidRPr="00A53A0E">
        <w:rPr>
          <w:sz w:val="28"/>
          <w:szCs w:val="28"/>
        </w:rPr>
        <w:t>Секретарь рабочей группы</w:t>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t xml:space="preserve">          С.М.Настина</w:t>
      </w:r>
    </w:p>
    <w:p w:rsidR="00A53A0E" w:rsidRPr="00A53A0E" w:rsidRDefault="00A53A0E" w:rsidP="00A53A0E">
      <w:pPr>
        <w:jc w:val="both"/>
        <w:rPr>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B173E" w:rsidRDefault="00AB173E" w:rsidP="00A53A0E">
      <w:pPr>
        <w:jc w:val="center"/>
        <w:rPr>
          <w:b/>
          <w:bCs/>
          <w:sz w:val="28"/>
          <w:szCs w:val="28"/>
        </w:rPr>
      </w:pPr>
    </w:p>
    <w:p w:rsidR="00AB173E" w:rsidRDefault="00AB173E" w:rsidP="00A53A0E">
      <w:pPr>
        <w:jc w:val="center"/>
        <w:rPr>
          <w:b/>
          <w:bCs/>
          <w:sz w:val="28"/>
          <w:szCs w:val="28"/>
        </w:rPr>
      </w:pPr>
    </w:p>
    <w:p w:rsidR="00AB173E" w:rsidRDefault="00AB173E" w:rsidP="00A53A0E">
      <w:pPr>
        <w:jc w:val="center"/>
        <w:rPr>
          <w:b/>
          <w:bCs/>
          <w:sz w:val="28"/>
          <w:szCs w:val="28"/>
        </w:rPr>
      </w:pPr>
    </w:p>
    <w:p w:rsidR="00AB173E" w:rsidRDefault="00AB173E" w:rsidP="00A53A0E">
      <w:pPr>
        <w:jc w:val="center"/>
        <w:rPr>
          <w:b/>
          <w:bCs/>
          <w:sz w:val="28"/>
          <w:szCs w:val="28"/>
        </w:rPr>
      </w:pPr>
    </w:p>
    <w:p w:rsidR="00AB173E" w:rsidRDefault="00AB173E" w:rsidP="00A53A0E">
      <w:pPr>
        <w:jc w:val="center"/>
        <w:rPr>
          <w:b/>
          <w:bCs/>
          <w:sz w:val="28"/>
          <w:szCs w:val="28"/>
        </w:rPr>
      </w:pPr>
    </w:p>
    <w:p w:rsidR="00AB173E" w:rsidRDefault="00AB173E" w:rsidP="00A53A0E">
      <w:pPr>
        <w:jc w:val="center"/>
        <w:rPr>
          <w:b/>
          <w:bCs/>
          <w:sz w:val="28"/>
          <w:szCs w:val="28"/>
        </w:rPr>
      </w:pPr>
    </w:p>
    <w:p w:rsidR="00A53A0E" w:rsidRPr="00A53A0E" w:rsidRDefault="00A53A0E" w:rsidP="00A53A0E">
      <w:pPr>
        <w:jc w:val="center"/>
        <w:rPr>
          <w:b/>
          <w:bCs/>
          <w:sz w:val="28"/>
          <w:szCs w:val="28"/>
        </w:rPr>
      </w:pPr>
      <w:r w:rsidRPr="00A53A0E">
        <w:rPr>
          <w:b/>
          <w:bCs/>
          <w:sz w:val="28"/>
          <w:szCs w:val="28"/>
        </w:rPr>
        <w:lastRenderedPageBreak/>
        <w:t>ИТОГОВЫЙ  ДОКУМЕНТ</w:t>
      </w:r>
    </w:p>
    <w:p w:rsidR="00A53A0E" w:rsidRPr="00A53A0E" w:rsidRDefault="00A53A0E" w:rsidP="00A53A0E">
      <w:pPr>
        <w:jc w:val="center"/>
        <w:rPr>
          <w:b/>
          <w:bCs/>
          <w:sz w:val="28"/>
          <w:szCs w:val="28"/>
        </w:rPr>
      </w:pPr>
    </w:p>
    <w:p w:rsidR="00A53A0E" w:rsidRPr="00A53A0E" w:rsidRDefault="00A53A0E" w:rsidP="00A53A0E">
      <w:pPr>
        <w:jc w:val="center"/>
        <w:rPr>
          <w:b/>
          <w:bCs/>
          <w:sz w:val="28"/>
          <w:szCs w:val="28"/>
        </w:rPr>
      </w:pPr>
    </w:p>
    <w:p w:rsidR="00A53A0E" w:rsidRPr="00A53A0E" w:rsidRDefault="00A53A0E" w:rsidP="00A53A0E">
      <w:pPr>
        <w:ind w:firstLine="708"/>
        <w:rPr>
          <w:sz w:val="28"/>
          <w:szCs w:val="28"/>
        </w:rPr>
      </w:pPr>
      <w:r w:rsidRPr="00A53A0E">
        <w:rPr>
          <w:sz w:val="28"/>
          <w:szCs w:val="28"/>
        </w:rPr>
        <w:t>17.03.2017г.</w:t>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t>р.п.Чамзинка</w:t>
      </w:r>
    </w:p>
    <w:p w:rsidR="00A53A0E" w:rsidRPr="00A53A0E" w:rsidRDefault="00A53A0E" w:rsidP="00A53A0E">
      <w:pPr>
        <w:rPr>
          <w:sz w:val="28"/>
          <w:szCs w:val="28"/>
        </w:rPr>
      </w:pPr>
    </w:p>
    <w:p w:rsidR="00A53A0E" w:rsidRPr="00A53A0E" w:rsidRDefault="00A53A0E" w:rsidP="00A53A0E">
      <w:pPr>
        <w:jc w:val="both"/>
        <w:rPr>
          <w:sz w:val="28"/>
          <w:szCs w:val="28"/>
        </w:rPr>
      </w:pPr>
      <w:r w:rsidRPr="00A53A0E">
        <w:rPr>
          <w:sz w:val="28"/>
          <w:szCs w:val="28"/>
        </w:rPr>
        <w:tab/>
        <w:t>Публичные слушания назначены постановлением Главы Чамзинского муниципального района от _____ 2017года №__. Тема публичных слушаний «Обсуждение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2016год».</w:t>
      </w:r>
    </w:p>
    <w:p w:rsidR="00A53A0E" w:rsidRPr="00A53A0E" w:rsidRDefault="00A53A0E" w:rsidP="00A53A0E">
      <w:pPr>
        <w:jc w:val="both"/>
        <w:rPr>
          <w:sz w:val="28"/>
          <w:szCs w:val="28"/>
        </w:rPr>
      </w:pPr>
      <w:r w:rsidRPr="00A53A0E">
        <w:rPr>
          <w:sz w:val="28"/>
          <w:szCs w:val="28"/>
        </w:rPr>
        <w:tab/>
        <w:t>Предложений по проекту решения Совета депутатов Чамзинского муниципального района «Об утверждении отчета об исполнении бюджета Чамзинского муниципального района за 2016год» со стороны жителей района не поступило. По результатам публичных слушаний рабочей группой принято решение о вынесении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2016 год» на рассмотрение Совета депутатов Чамзинского муниципального района Республики Мордовия.</w:t>
      </w:r>
    </w:p>
    <w:p w:rsidR="00A53A0E" w:rsidRPr="00A53A0E" w:rsidRDefault="00A53A0E" w:rsidP="00A53A0E">
      <w:pPr>
        <w:jc w:val="both"/>
        <w:rPr>
          <w:sz w:val="28"/>
          <w:szCs w:val="28"/>
        </w:rPr>
      </w:pPr>
    </w:p>
    <w:p w:rsidR="00A53A0E" w:rsidRPr="00A53A0E" w:rsidRDefault="00A53A0E" w:rsidP="00A53A0E">
      <w:pPr>
        <w:jc w:val="both"/>
        <w:rPr>
          <w:sz w:val="28"/>
          <w:szCs w:val="28"/>
        </w:rPr>
      </w:pPr>
    </w:p>
    <w:p w:rsidR="00A53A0E" w:rsidRPr="00A53A0E" w:rsidRDefault="00A53A0E" w:rsidP="00A53A0E">
      <w:pPr>
        <w:jc w:val="both"/>
        <w:rPr>
          <w:sz w:val="28"/>
          <w:szCs w:val="28"/>
        </w:rPr>
      </w:pPr>
      <w:r w:rsidRPr="00A53A0E">
        <w:rPr>
          <w:sz w:val="28"/>
          <w:szCs w:val="28"/>
        </w:rPr>
        <w:t>Председатель рабочей группы</w:t>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t xml:space="preserve">Ю.А.Вяткина </w:t>
      </w:r>
    </w:p>
    <w:p w:rsidR="00A53A0E" w:rsidRPr="00A53A0E" w:rsidRDefault="00A53A0E" w:rsidP="00A53A0E">
      <w:pPr>
        <w:jc w:val="both"/>
        <w:rPr>
          <w:sz w:val="28"/>
          <w:szCs w:val="28"/>
        </w:rPr>
      </w:pPr>
    </w:p>
    <w:p w:rsidR="00A53A0E" w:rsidRPr="00A53A0E" w:rsidRDefault="00A53A0E" w:rsidP="00A53A0E">
      <w:pPr>
        <w:jc w:val="both"/>
        <w:rPr>
          <w:sz w:val="28"/>
          <w:szCs w:val="28"/>
        </w:rPr>
      </w:pPr>
      <w:r w:rsidRPr="00A53A0E">
        <w:rPr>
          <w:sz w:val="28"/>
          <w:szCs w:val="28"/>
        </w:rPr>
        <w:t>Секретарь рабочей группы</w:t>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r w:rsidRPr="00A53A0E">
        <w:rPr>
          <w:sz w:val="28"/>
          <w:szCs w:val="28"/>
        </w:rPr>
        <w:tab/>
      </w:r>
      <w:proofErr w:type="spellStart"/>
      <w:r w:rsidRPr="00A53A0E">
        <w:rPr>
          <w:sz w:val="28"/>
          <w:szCs w:val="28"/>
        </w:rPr>
        <w:t>С.А.Кочетова</w:t>
      </w:r>
      <w:proofErr w:type="spellEnd"/>
    </w:p>
    <w:p w:rsidR="00A53A0E" w:rsidRPr="00A53A0E" w:rsidRDefault="00A53A0E" w:rsidP="00A53A0E">
      <w:pPr>
        <w:jc w:val="both"/>
        <w:rPr>
          <w:sz w:val="28"/>
          <w:szCs w:val="28"/>
        </w:rPr>
      </w:pPr>
    </w:p>
    <w:p w:rsidR="00A53A0E" w:rsidRPr="00A53A0E" w:rsidRDefault="00A53A0E" w:rsidP="00A53A0E">
      <w:pPr>
        <w:jc w:val="both"/>
        <w:rPr>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Pr="00A53A0E" w:rsidRDefault="00A53A0E" w:rsidP="0009733E">
      <w:pPr>
        <w:widowControl w:val="0"/>
        <w:autoSpaceDE w:val="0"/>
        <w:autoSpaceDN w:val="0"/>
        <w:adjustRightInd w:val="0"/>
        <w:jc w:val="center"/>
        <w:outlineLvl w:val="0"/>
        <w:rPr>
          <w:bCs/>
          <w:color w:val="26282F"/>
          <w:sz w:val="28"/>
          <w:szCs w:val="28"/>
        </w:rPr>
      </w:pPr>
    </w:p>
    <w:p w:rsidR="00A53A0E" w:rsidRDefault="00A53A0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Default="00AB173E" w:rsidP="0009733E">
      <w:pPr>
        <w:widowControl w:val="0"/>
        <w:autoSpaceDE w:val="0"/>
        <w:autoSpaceDN w:val="0"/>
        <w:adjustRightInd w:val="0"/>
        <w:jc w:val="center"/>
        <w:outlineLvl w:val="0"/>
        <w:rPr>
          <w:bCs/>
          <w:color w:val="26282F"/>
          <w:sz w:val="28"/>
          <w:szCs w:val="28"/>
        </w:rPr>
      </w:pPr>
    </w:p>
    <w:p w:rsidR="00AB173E" w:rsidRPr="00A53A0E" w:rsidRDefault="00AB173E" w:rsidP="0009733E">
      <w:pPr>
        <w:widowControl w:val="0"/>
        <w:autoSpaceDE w:val="0"/>
        <w:autoSpaceDN w:val="0"/>
        <w:adjustRightInd w:val="0"/>
        <w:jc w:val="center"/>
        <w:outlineLvl w:val="0"/>
        <w:rPr>
          <w:bCs/>
          <w:color w:val="26282F"/>
          <w:sz w:val="28"/>
          <w:szCs w:val="28"/>
        </w:rPr>
      </w:pPr>
    </w:p>
    <w:p w:rsidR="00A53A0E" w:rsidRPr="00A53A0E" w:rsidRDefault="00A53A0E" w:rsidP="00A53A0E">
      <w:pPr>
        <w:suppressAutoHyphens/>
        <w:jc w:val="center"/>
        <w:rPr>
          <w:sz w:val="28"/>
          <w:szCs w:val="28"/>
          <w:lang w:eastAsia="ar-SA"/>
        </w:rPr>
      </w:pPr>
      <w:r w:rsidRPr="00A53A0E">
        <w:rPr>
          <w:sz w:val="28"/>
          <w:szCs w:val="28"/>
          <w:lang w:eastAsia="ar-SA"/>
        </w:rPr>
        <w:lastRenderedPageBreak/>
        <w:t>Администрация Чамзинского  муниципального   района</w:t>
      </w:r>
    </w:p>
    <w:p w:rsidR="00A53A0E" w:rsidRPr="00A53A0E" w:rsidRDefault="00A53A0E" w:rsidP="00A53A0E">
      <w:pPr>
        <w:suppressAutoHyphens/>
        <w:jc w:val="center"/>
        <w:rPr>
          <w:sz w:val="28"/>
          <w:szCs w:val="28"/>
          <w:lang w:eastAsia="ar-SA"/>
        </w:rPr>
      </w:pPr>
      <w:r w:rsidRPr="00A53A0E">
        <w:rPr>
          <w:sz w:val="28"/>
          <w:szCs w:val="28"/>
          <w:lang w:eastAsia="ar-SA"/>
        </w:rPr>
        <w:t>Республики     Мордовия</w:t>
      </w:r>
    </w:p>
    <w:p w:rsidR="00A53A0E" w:rsidRPr="00A53A0E" w:rsidRDefault="00A53A0E" w:rsidP="00A53A0E">
      <w:pPr>
        <w:suppressAutoHyphens/>
        <w:jc w:val="center"/>
        <w:rPr>
          <w:sz w:val="28"/>
          <w:szCs w:val="28"/>
          <w:lang w:eastAsia="ar-SA"/>
        </w:rPr>
      </w:pPr>
    </w:p>
    <w:p w:rsidR="00A53A0E" w:rsidRPr="00A53A0E" w:rsidRDefault="00A53A0E" w:rsidP="00A53A0E">
      <w:pPr>
        <w:suppressAutoHyphens/>
        <w:jc w:val="center"/>
        <w:rPr>
          <w:sz w:val="28"/>
          <w:szCs w:val="28"/>
          <w:lang w:eastAsia="ar-SA"/>
        </w:rPr>
      </w:pPr>
      <w:r w:rsidRPr="00A53A0E">
        <w:rPr>
          <w:sz w:val="28"/>
          <w:szCs w:val="28"/>
          <w:lang w:eastAsia="ar-SA"/>
        </w:rPr>
        <w:t>ПОСТАНОВЛЕНИЕ</w:t>
      </w:r>
    </w:p>
    <w:p w:rsidR="00A53A0E" w:rsidRPr="00A53A0E" w:rsidRDefault="00A53A0E" w:rsidP="00A53A0E">
      <w:pPr>
        <w:suppressAutoHyphens/>
        <w:jc w:val="center"/>
        <w:rPr>
          <w:sz w:val="28"/>
          <w:szCs w:val="28"/>
          <w:lang w:eastAsia="ar-SA"/>
        </w:rPr>
      </w:pPr>
    </w:p>
    <w:p w:rsidR="00A53A0E" w:rsidRPr="00A53A0E" w:rsidRDefault="00A53A0E" w:rsidP="00A53A0E">
      <w:pPr>
        <w:suppressAutoHyphens/>
        <w:jc w:val="center"/>
        <w:rPr>
          <w:sz w:val="28"/>
          <w:szCs w:val="28"/>
          <w:lang w:eastAsia="ar-SA"/>
        </w:rPr>
      </w:pPr>
    </w:p>
    <w:p w:rsidR="00A53A0E" w:rsidRPr="00A53A0E" w:rsidRDefault="00A53A0E" w:rsidP="00A53A0E">
      <w:pPr>
        <w:suppressAutoHyphens/>
        <w:rPr>
          <w:sz w:val="28"/>
          <w:szCs w:val="28"/>
          <w:lang w:eastAsia="ar-SA"/>
        </w:rPr>
      </w:pPr>
      <w:r w:rsidRPr="00A53A0E">
        <w:rPr>
          <w:sz w:val="28"/>
          <w:szCs w:val="28"/>
          <w:lang w:eastAsia="ar-SA"/>
        </w:rPr>
        <w:t>«18» марта 2017г.                                     р.п.Чамзи</w:t>
      </w:r>
      <w:r w:rsidR="00AB173E">
        <w:rPr>
          <w:sz w:val="28"/>
          <w:szCs w:val="28"/>
          <w:lang w:eastAsia="ar-SA"/>
        </w:rPr>
        <w:t xml:space="preserve">нка                             </w:t>
      </w:r>
      <w:r w:rsidRPr="00A53A0E">
        <w:rPr>
          <w:sz w:val="28"/>
          <w:szCs w:val="28"/>
          <w:lang w:eastAsia="ar-SA"/>
        </w:rPr>
        <w:t xml:space="preserve">             №187</w:t>
      </w:r>
    </w:p>
    <w:p w:rsidR="00A53A0E" w:rsidRPr="00A53A0E" w:rsidRDefault="00A53A0E" w:rsidP="00A53A0E">
      <w:pPr>
        <w:suppressAutoHyphens/>
        <w:rPr>
          <w:sz w:val="28"/>
          <w:szCs w:val="28"/>
          <w:lang w:eastAsia="ar-SA"/>
        </w:rPr>
      </w:pPr>
      <w:r w:rsidRPr="00A53A0E">
        <w:rPr>
          <w:sz w:val="28"/>
          <w:szCs w:val="28"/>
          <w:lang w:eastAsia="ar-SA"/>
        </w:rPr>
        <w:t xml:space="preserve">                                                                                                  </w:t>
      </w:r>
    </w:p>
    <w:p w:rsidR="00A53A0E" w:rsidRPr="00A53A0E" w:rsidRDefault="00A53A0E" w:rsidP="00A53A0E">
      <w:pPr>
        <w:suppressAutoHyphens/>
        <w:spacing w:after="120"/>
        <w:jc w:val="center"/>
        <w:rPr>
          <w:b/>
          <w:sz w:val="28"/>
          <w:szCs w:val="28"/>
          <w:lang w:eastAsia="ar-SA"/>
        </w:rPr>
      </w:pPr>
      <w:r w:rsidRPr="00A53A0E">
        <w:rPr>
          <w:b/>
          <w:sz w:val="28"/>
          <w:szCs w:val="28"/>
          <w:lang w:eastAsia="ar-SA"/>
        </w:rPr>
        <w:t xml:space="preserve">О проведении  открытого  аукциона по продаже  земельного   участка </w:t>
      </w:r>
    </w:p>
    <w:p w:rsidR="00A53A0E" w:rsidRPr="00A53A0E" w:rsidRDefault="00A53A0E" w:rsidP="00A53A0E">
      <w:pPr>
        <w:suppressAutoHyphens/>
        <w:spacing w:after="120"/>
        <w:jc w:val="both"/>
        <w:rPr>
          <w:sz w:val="28"/>
          <w:szCs w:val="28"/>
          <w:lang w:eastAsia="ar-SA"/>
        </w:rPr>
      </w:pPr>
    </w:p>
    <w:p w:rsidR="00A53A0E" w:rsidRPr="00A53A0E" w:rsidRDefault="00A53A0E" w:rsidP="00A53A0E">
      <w:pPr>
        <w:suppressAutoHyphens/>
        <w:spacing w:after="120"/>
        <w:jc w:val="both"/>
        <w:rPr>
          <w:sz w:val="28"/>
          <w:szCs w:val="28"/>
          <w:lang w:eastAsia="ar-SA"/>
        </w:rPr>
      </w:pPr>
      <w:r w:rsidRPr="00A53A0E">
        <w:rPr>
          <w:sz w:val="28"/>
          <w:szCs w:val="28"/>
          <w:lang w:eastAsia="ar-SA"/>
        </w:rPr>
        <w:tab/>
        <w:t xml:space="preserve">В соответствии  с  п.39.3, 39.11, 39.12   Земельного  кодекса Российской Федерации,     администрация Чамзинского муниципального района </w:t>
      </w:r>
    </w:p>
    <w:p w:rsidR="00A53A0E" w:rsidRPr="00A53A0E" w:rsidRDefault="00A53A0E" w:rsidP="00A53A0E">
      <w:pPr>
        <w:suppressAutoHyphens/>
        <w:spacing w:after="120"/>
        <w:jc w:val="both"/>
        <w:rPr>
          <w:sz w:val="28"/>
          <w:szCs w:val="28"/>
          <w:lang w:eastAsia="ar-SA"/>
        </w:rPr>
      </w:pPr>
    </w:p>
    <w:p w:rsidR="00A53A0E" w:rsidRPr="00A53A0E" w:rsidRDefault="00A53A0E" w:rsidP="00A53A0E">
      <w:pPr>
        <w:tabs>
          <w:tab w:val="left" w:pos="1215"/>
        </w:tabs>
        <w:suppressAutoHyphens/>
        <w:jc w:val="both"/>
        <w:rPr>
          <w:b/>
          <w:sz w:val="28"/>
          <w:szCs w:val="28"/>
          <w:lang w:eastAsia="ar-SA"/>
        </w:rPr>
      </w:pPr>
      <w:r w:rsidRPr="00A53A0E">
        <w:rPr>
          <w:sz w:val="28"/>
          <w:szCs w:val="28"/>
          <w:lang w:eastAsia="ar-SA"/>
        </w:rPr>
        <w:t xml:space="preserve">                                                               </w:t>
      </w:r>
      <w:r w:rsidRPr="00A53A0E">
        <w:rPr>
          <w:b/>
          <w:sz w:val="28"/>
          <w:szCs w:val="28"/>
          <w:lang w:eastAsia="ar-SA"/>
        </w:rPr>
        <w:t>ПОСТАНОВЛЯЕТ:</w:t>
      </w:r>
    </w:p>
    <w:p w:rsidR="00A53A0E" w:rsidRPr="00A53A0E" w:rsidRDefault="00A53A0E" w:rsidP="00A53A0E">
      <w:pPr>
        <w:tabs>
          <w:tab w:val="left" w:pos="1215"/>
        </w:tabs>
        <w:suppressAutoHyphens/>
        <w:jc w:val="both"/>
        <w:rPr>
          <w:b/>
          <w:sz w:val="28"/>
          <w:szCs w:val="28"/>
          <w:lang w:eastAsia="ar-SA"/>
        </w:rPr>
      </w:pPr>
    </w:p>
    <w:p w:rsidR="00A53A0E" w:rsidRPr="00A53A0E" w:rsidRDefault="00A53A0E" w:rsidP="00A53A0E">
      <w:pPr>
        <w:tabs>
          <w:tab w:val="left" w:pos="0"/>
          <w:tab w:val="left" w:pos="560"/>
          <w:tab w:val="left" w:pos="1215"/>
        </w:tabs>
        <w:suppressAutoHyphens/>
        <w:ind w:firstLine="426"/>
        <w:jc w:val="both"/>
        <w:rPr>
          <w:sz w:val="28"/>
          <w:szCs w:val="28"/>
          <w:lang w:eastAsia="ar-SA"/>
        </w:rPr>
      </w:pPr>
      <w:r w:rsidRPr="00A53A0E">
        <w:rPr>
          <w:sz w:val="28"/>
          <w:szCs w:val="28"/>
          <w:lang w:eastAsia="ar-SA"/>
        </w:rPr>
        <w:t>1.  Провести  открытый,  по  составу   участников   и  форме подачи предложений  по  цене,  аукцион</w:t>
      </w:r>
      <w:r w:rsidRPr="00A53A0E">
        <w:rPr>
          <w:b/>
          <w:sz w:val="28"/>
          <w:szCs w:val="28"/>
          <w:lang w:eastAsia="ar-SA"/>
        </w:rPr>
        <w:t xml:space="preserve">  </w:t>
      </w:r>
      <w:r w:rsidRPr="00A53A0E">
        <w:rPr>
          <w:sz w:val="28"/>
          <w:szCs w:val="28"/>
          <w:lang w:eastAsia="ar-SA"/>
        </w:rPr>
        <w:t xml:space="preserve">по продаже земельного  участка с кадастровым номером 13:22:0211003:669  категории земель «земли сельскохозяйственного назначения»,  общей площадью 140000+/-3274 </w:t>
      </w:r>
      <w:proofErr w:type="spellStart"/>
      <w:r w:rsidRPr="00A53A0E">
        <w:rPr>
          <w:sz w:val="28"/>
          <w:szCs w:val="28"/>
          <w:lang w:eastAsia="ar-SA"/>
        </w:rPr>
        <w:t>кв.м</w:t>
      </w:r>
      <w:proofErr w:type="spellEnd"/>
      <w:r w:rsidRPr="00A53A0E">
        <w:rPr>
          <w:sz w:val="28"/>
          <w:szCs w:val="28"/>
          <w:lang w:eastAsia="ar-SA"/>
        </w:rPr>
        <w:t>.,</w:t>
      </w:r>
      <w:r w:rsidRPr="00A53A0E">
        <w:rPr>
          <w:b/>
          <w:sz w:val="28"/>
          <w:szCs w:val="28"/>
          <w:lang w:eastAsia="ar-SA"/>
        </w:rPr>
        <w:t xml:space="preserve"> </w:t>
      </w:r>
      <w:r w:rsidRPr="00A53A0E">
        <w:rPr>
          <w:sz w:val="28"/>
          <w:szCs w:val="28"/>
          <w:lang w:eastAsia="ar-SA"/>
        </w:rPr>
        <w:t xml:space="preserve">для сельскохозяйственного использования. Местоположение:   Республика Мордовия, Чамзинский район, с.Отрадное.    </w:t>
      </w:r>
    </w:p>
    <w:p w:rsidR="00A53A0E" w:rsidRPr="00A53A0E" w:rsidRDefault="00A53A0E" w:rsidP="00A53A0E">
      <w:pPr>
        <w:tabs>
          <w:tab w:val="left" w:pos="0"/>
          <w:tab w:val="left" w:pos="560"/>
          <w:tab w:val="left" w:pos="1215"/>
        </w:tabs>
        <w:suppressAutoHyphens/>
        <w:jc w:val="both"/>
        <w:rPr>
          <w:sz w:val="28"/>
          <w:szCs w:val="28"/>
          <w:lang w:eastAsia="ar-SA"/>
        </w:rPr>
      </w:pPr>
    </w:p>
    <w:p w:rsidR="00A53A0E" w:rsidRPr="00A53A0E" w:rsidRDefault="00A53A0E" w:rsidP="00A53A0E">
      <w:pPr>
        <w:suppressAutoHyphens/>
        <w:ind w:firstLine="426"/>
        <w:jc w:val="both"/>
        <w:rPr>
          <w:sz w:val="28"/>
          <w:szCs w:val="28"/>
          <w:lang w:eastAsia="ar-SA"/>
        </w:rPr>
      </w:pPr>
      <w:r w:rsidRPr="00A53A0E">
        <w:rPr>
          <w:sz w:val="28"/>
          <w:szCs w:val="28"/>
          <w:lang w:eastAsia="ar-SA"/>
        </w:rPr>
        <w:t xml:space="preserve">2. Утвердить   комиссию  по  проведению открытого аукциона  </w:t>
      </w:r>
      <w:r w:rsidRPr="00A53A0E">
        <w:rPr>
          <w:b/>
          <w:sz w:val="28"/>
          <w:szCs w:val="28"/>
          <w:lang w:eastAsia="ar-SA"/>
        </w:rPr>
        <w:t xml:space="preserve"> </w:t>
      </w:r>
      <w:r w:rsidRPr="00A53A0E">
        <w:rPr>
          <w:sz w:val="28"/>
          <w:szCs w:val="28"/>
          <w:lang w:eastAsia="ar-SA"/>
        </w:rPr>
        <w:t xml:space="preserve">по продаже    земельного  участка  из представителей  ООО «Орион», уполномоченного  на  организацию и проведение  аукциона, </w:t>
      </w:r>
      <w:proofErr w:type="gramStart"/>
      <w:r w:rsidRPr="00A53A0E">
        <w:rPr>
          <w:sz w:val="28"/>
          <w:szCs w:val="28"/>
          <w:lang w:eastAsia="ar-SA"/>
        </w:rPr>
        <w:t>согласно</w:t>
      </w:r>
      <w:proofErr w:type="gramEnd"/>
      <w:r w:rsidRPr="00A53A0E">
        <w:rPr>
          <w:sz w:val="28"/>
          <w:szCs w:val="28"/>
          <w:lang w:eastAsia="ar-SA"/>
        </w:rPr>
        <w:t xml:space="preserve">  заключенного муниципального контракта,  в следующем составе:</w:t>
      </w:r>
    </w:p>
    <w:p w:rsidR="00A53A0E" w:rsidRPr="00A53A0E" w:rsidRDefault="00A53A0E" w:rsidP="00A53A0E">
      <w:pPr>
        <w:widowControl w:val="0"/>
        <w:suppressAutoHyphens/>
        <w:autoSpaceDE w:val="0"/>
        <w:rPr>
          <w:sz w:val="28"/>
          <w:szCs w:val="28"/>
          <w:lang w:bidi="ru-RU"/>
        </w:rPr>
      </w:pPr>
      <w:r w:rsidRPr="00A53A0E">
        <w:rPr>
          <w:sz w:val="28"/>
          <w:szCs w:val="28"/>
          <w:lang w:bidi="ru-RU"/>
        </w:rPr>
        <w:t>Бубнов Д.А. –  председатель  комиссии, директор ООО «Орион» (по согласованию)</w:t>
      </w:r>
    </w:p>
    <w:p w:rsidR="00A53A0E" w:rsidRPr="00A53A0E" w:rsidRDefault="00A53A0E" w:rsidP="00A53A0E">
      <w:pPr>
        <w:widowControl w:val="0"/>
        <w:suppressAutoHyphens/>
        <w:autoSpaceDE w:val="0"/>
        <w:rPr>
          <w:sz w:val="28"/>
          <w:szCs w:val="28"/>
          <w:lang w:bidi="ru-RU"/>
        </w:rPr>
      </w:pPr>
      <w:proofErr w:type="spellStart"/>
      <w:r w:rsidRPr="00A53A0E">
        <w:rPr>
          <w:sz w:val="28"/>
          <w:szCs w:val="28"/>
          <w:lang w:bidi="ru-RU"/>
        </w:rPr>
        <w:t>Арташкин</w:t>
      </w:r>
      <w:proofErr w:type="spellEnd"/>
      <w:r w:rsidRPr="00A53A0E">
        <w:rPr>
          <w:sz w:val="28"/>
          <w:szCs w:val="28"/>
          <w:lang w:bidi="ru-RU"/>
        </w:rPr>
        <w:t xml:space="preserve"> Д.Н. – секретарь комиссии, оценщик (по согласованию)</w:t>
      </w:r>
    </w:p>
    <w:p w:rsidR="00A53A0E" w:rsidRPr="00A53A0E" w:rsidRDefault="00A53A0E" w:rsidP="00A53A0E">
      <w:pPr>
        <w:widowControl w:val="0"/>
        <w:suppressAutoHyphens/>
        <w:autoSpaceDE w:val="0"/>
        <w:rPr>
          <w:sz w:val="28"/>
          <w:szCs w:val="28"/>
          <w:u w:val="single"/>
          <w:lang w:bidi="ru-RU"/>
        </w:rPr>
      </w:pPr>
      <w:r w:rsidRPr="00A53A0E">
        <w:rPr>
          <w:sz w:val="28"/>
          <w:szCs w:val="28"/>
          <w:u w:val="single"/>
          <w:lang w:bidi="ru-RU"/>
        </w:rPr>
        <w:t>Члены комиссии:</w:t>
      </w:r>
    </w:p>
    <w:p w:rsidR="00A53A0E" w:rsidRPr="00A53A0E" w:rsidRDefault="00A53A0E" w:rsidP="00A53A0E">
      <w:pPr>
        <w:widowControl w:val="0"/>
        <w:suppressAutoHyphens/>
        <w:autoSpaceDE w:val="0"/>
        <w:rPr>
          <w:sz w:val="28"/>
          <w:szCs w:val="28"/>
          <w:lang w:bidi="ru-RU"/>
        </w:rPr>
      </w:pPr>
      <w:proofErr w:type="spellStart"/>
      <w:r w:rsidRPr="00A53A0E">
        <w:rPr>
          <w:sz w:val="28"/>
          <w:szCs w:val="28"/>
          <w:lang w:bidi="ru-RU"/>
        </w:rPr>
        <w:t>Зиканов</w:t>
      </w:r>
      <w:proofErr w:type="spellEnd"/>
      <w:r w:rsidRPr="00A53A0E">
        <w:rPr>
          <w:sz w:val="28"/>
          <w:szCs w:val="28"/>
          <w:lang w:bidi="ru-RU"/>
        </w:rPr>
        <w:t xml:space="preserve"> А.Б.- заместитель директор</w:t>
      </w:r>
      <w:proofErr w:type="gramStart"/>
      <w:r w:rsidRPr="00A53A0E">
        <w:rPr>
          <w:sz w:val="28"/>
          <w:szCs w:val="28"/>
          <w:lang w:bidi="ru-RU"/>
        </w:rPr>
        <w:t>а ООО</w:t>
      </w:r>
      <w:proofErr w:type="gramEnd"/>
      <w:r w:rsidRPr="00A53A0E">
        <w:rPr>
          <w:sz w:val="28"/>
          <w:szCs w:val="28"/>
          <w:lang w:bidi="ru-RU"/>
        </w:rPr>
        <w:t xml:space="preserve"> «Орион» (по согласованию</w:t>
      </w:r>
      <w:bookmarkStart w:id="1" w:name="_GoBack"/>
      <w:bookmarkEnd w:id="1"/>
      <w:r w:rsidRPr="00A53A0E">
        <w:rPr>
          <w:sz w:val="28"/>
          <w:szCs w:val="28"/>
          <w:lang w:bidi="ru-RU"/>
        </w:rPr>
        <w:t>)</w:t>
      </w:r>
    </w:p>
    <w:p w:rsidR="00A53A0E" w:rsidRPr="00A53A0E" w:rsidRDefault="00A53A0E" w:rsidP="00A53A0E">
      <w:pPr>
        <w:widowControl w:val="0"/>
        <w:suppressAutoHyphens/>
        <w:autoSpaceDE w:val="0"/>
        <w:rPr>
          <w:sz w:val="28"/>
          <w:szCs w:val="28"/>
          <w:lang w:bidi="ru-RU"/>
        </w:rPr>
      </w:pPr>
      <w:proofErr w:type="spellStart"/>
      <w:r w:rsidRPr="00A53A0E">
        <w:rPr>
          <w:sz w:val="28"/>
          <w:szCs w:val="28"/>
          <w:lang w:bidi="ru-RU"/>
        </w:rPr>
        <w:t>Булутова</w:t>
      </w:r>
      <w:proofErr w:type="spellEnd"/>
      <w:r w:rsidRPr="00A53A0E">
        <w:rPr>
          <w:sz w:val="28"/>
          <w:szCs w:val="28"/>
          <w:lang w:bidi="ru-RU"/>
        </w:rPr>
        <w:t xml:space="preserve"> И.А.- оценщик (по согласованию)</w:t>
      </w:r>
    </w:p>
    <w:p w:rsidR="00A53A0E" w:rsidRPr="00A53A0E" w:rsidRDefault="00A53A0E" w:rsidP="00A53A0E">
      <w:pPr>
        <w:widowControl w:val="0"/>
        <w:suppressAutoHyphens/>
        <w:autoSpaceDE w:val="0"/>
        <w:rPr>
          <w:sz w:val="28"/>
          <w:szCs w:val="28"/>
          <w:lang w:bidi="ru-RU"/>
        </w:rPr>
      </w:pPr>
      <w:proofErr w:type="spellStart"/>
      <w:r w:rsidRPr="00A53A0E">
        <w:rPr>
          <w:sz w:val="28"/>
          <w:szCs w:val="28"/>
          <w:lang w:bidi="ru-RU"/>
        </w:rPr>
        <w:t>Разенко</w:t>
      </w:r>
      <w:proofErr w:type="spellEnd"/>
      <w:r w:rsidRPr="00A53A0E">
        <w:rPr>
          <w:sz w:val="28"/>
          <w:szCs w:val="28"/>
          <w:lang w:bidi="ru-RU"/>
        </w:rPr>
        <w:t xml:space="preserve"> С.Г.- менеджер (по согласованию).</w:t>
      </w:r>
    </w:p>
    <w:p w:rsidR="00A53A0E" w:rsidRPr="00A53A0E" w:rsidRDefault="00A53A0E" w:rsidP="00A53A0E">
      <w:pPr>
        <w:widowControl w:val="0"/>
        <w:suppressAutoHyphens/>
        <w:autoSpaceDE w:val="0"/>
        <w:rPr>
          <w:sz w:val="28"/>
          <w:szCs w:val="28"/>
          <w:lang w:bidi="ru-RU"/>
        </w:rPr>
      </w:pPr>
    </w:p>
    <w:p w:rsidR="00A53A0E" w:rsidRPr="00A53A0E" w:rsidRDefault="00A53A0E" w:rsidP="00A53A0E">
      <w:pPr>
        <w:widowControl w:val="0"/>
        <w:suppressAutoHyphens/>
        <w:autoSpaceDE w:val="0"/>
        <w:rPr>
          <w:b/>
          <w:sz w:val="28"/>
          <w:szCs w:val="28"/>
          <w:lang w:bidi="ru-RU"/>
        </w:rPr>
      </w:pPr>
    </w:p>
    <w:p w:rsidR="00A53A0E" w:rsidRPr="00A53A0E" w:rsidRDefault="00A53A0E" w:rsidP="00A53A0E">
      <w:pPr>
        <w:tabs>
          <w:tab w:val="left" w:pos="560"/>
          <w:tab w:val="left" w:pos="1215"/>
        </w:tabs>
        <w:suppressAutoHyphens/>
        <w:ind w:firstLine="360"/>
        <w:jc w:val="both"/>
        <w:rPr>
          <w:sz w:val="28"/>
          <w:szCs w:val="28"/>
          <w:lang w:eastAsia="ar-SA"/>
        </w:rPr>
      </w:pPr>
      <w:r w:rsidRPr="00A53A0E">
        <w:rPr>
          <w:sz w:val="28"/>
          <w:szCs w:val="28"/>
          <w:lang w:eastAsia="ar-SA"/>
        </w:rPr>
        <w:t xml:space="preserve">3. Утвердить  аукционную  документацию  открытого  аукциона по продаже земельного  участка  указанного  в  п.1 настоящего постановления,   </w:t>
      </w:r>
      <w:proofErr w:type="gramStart"/>
      <w:r w:rsidRPr="00A53A0E">
        <w:rPr>
          <w:sz w:val="28"/>
          <w:szCs w:val="28"/>
          <w:lang w:eastAsia="ar-SA"/>
        </w:rPr>
        <w:t>согласно   приложения</w:t>
      </w:r>
      <w:proofErr w:type="gramEnd"/>
      <w:r w:rsidRPr="00A53A0E">
        <w:rPr>
          <w:sz w:val="28"/>
          <w:szCs w:val="28"/>
          <w:lang w:eastAsia="ar-SA"/>
        </w:rPr>
        <w:t xml:space="preserve"> № 1  к  настоящему постановлению.</w:t>
      </w:r>
    </w:p>
    <w:p w:rsidR="00A53A0E" w:rsidRPr="00A53A0E" w:rsidRDefault="002A0085" w:rsidP="002A0085">
      <w:pPr>
        <w:tabs>
          <w:tab w:val="left" w:pos="560"/>
          <w:tab w:val="left" w:pos="1215"/>
        </w:tabs>
        <w:suppressAutoHyphens/>
        <w:jc w:val="both"/>
        <w:rPr>
          <w:sz w:val="28"/>
          <w:szCs w:val="28"/>
          <w:lang w:eastAsia="ar-SA"/>
        </w:rPr>
      </w:pPr>
      <w:r>
        <w:rPr>
          <w:sz w:val="28"/>
          <w:szCs w:val="28"/>
          <w:lang w:eastAsia="ar-SA"/>
        </w:rPr>
        <w:t xml:space="preserve"> </w:t>
      </w:r>
    </w:p>
    <w:p w:rsidR="00A53A0E" w:rsidRPr="00A53A0E" w:rsidRDefault="00A53A0E" w:rsidP="00A53A0E">
      <w:pPr>
        <w:suppressAutoHyphens/>
        <w:rPr>
          <w:sz w:val="28"/>
          <w:szCs w:val="28"/>
          <w:lang w:eastAsia="ar-SA"/>
        </w:rPr>
      </w:pPr>
      <w:r w:rsidRPr="00A53A0E">
        <w:rPr>
          <w:sz w:val="28"/>
          <w:szCs w:val="28"/>
          <w:lang w:eastAsia="ar-SA"/>
        </w:rPr>
        <w:t xml:space="preserve">Глава  </w:t>
      </w:r>
    </w:p>
    <w:p w:rsidR="00A53A0E" w:rsidRPr="00A53A0E" w:rsidRDefault="00A53A0E" w:rsidP="00A53A0E">
      <w:pPr>
        <w:tabs>
          <w:tab w:val="left" w:pos="360"/>
          <w:tab w:val="left" w:pos="560"/>
          <w:tab w:val="left" w:pos="1215"/>
        </w:tabs>
        <w:suppressAutoHyphens/>
        <w:jc w:val="both"/>
        <w:rPr>
          <w:sz w:val="28"/>
          <w:szCs w:val="28"/>
          <w:lang w:eastAsia="ar-SA"/>
        </w:rPr>
      </w:pPr>
      <w:r w:rsidRPr="00A53A0E">
        <w:rPr>
          <w:sz w:val="28"/>
          <w:szCs w:val="28"/>
          <w:lang w:eastAsia="ar-SA"/>
        </w:rPr>
        <w:t xml:space="preserve">Чамзинского муниципального </w:t>
      </w:r>
    </w:p>
    <w:p w:rsidR="00A53A0E" w:rsidRPr="00A53A0E" w:rsidRDefault="00A53A0E" w:rsidP="00A53A0E">
      <w:pPr>
        <w:tabs>
          <w:tab w:val="left" w:pos="360"/>
          <w:tab w:val="left" w:pos="560"/>
          <w:tab w:val="left" w:pos="1215"/>
        </w:tabs>
        <w:suppressAutoHyphens/>
        <w:jc w:val="both"/>
        <w:rPr>
          <w:sz w:val="28"/>
          <w:szCs w:val="28"/>
          <w:lang w:eastAsia="ar-SA"/>
        </w:rPr>
      </w:pPr>
      <w:r w:rsidRPr="00A53A0E">
        <w:rPr>
          <w:sz w:val="28"/>
          <w:szCs w:val="28"/>
          <w:lang w:eastAsia="ar-SA"/>
        </w:rPr>
        <w:t xml:space="preserve">района                                               </w:t>
      </w:r>
      <w:r w:rsidR="00AB173E">
        <w:rPr>
          <w:sz w:val="28"/>
          <w:szCs w:val="28"/>
          <w:lang w:eastAsia="ar-SA"/>
        </w:rPr>
        <w:t xml:space="preserve">              </w:t>
      </w:r>
      <w:r w:rsidRPr="00A53A0E">
        <w:rPr>
          <w:sz w:val="28"/>
          <w:szCs w:val="28"/>
          <w:lang w:eastAsia="ar-SA"/>
        </w:rPr>
        <w:t xml:space="preserve">                    </w:t>
      </w:r>
      <w:r w:rsidR="002A0085">
        <w:rPr>
          <w:sz w:val="28"/>
          <w:szCs w:val="28"/>
          <w:lang w:eastAsia="ar-SA"/>
        </w:rPr>
        <w:t xml:space="preserve">                 В.Г. Цыбаков</w:t>
      </w:r>
    </w:p>
    <w:p w:rsidR="00A53A0E" w:rsidRPr="00A53A0E" w:rsidRDefault="00A53A0E" w:rsidP="00A53A0E">
      <w:pPr>
        <w:tabs>
          <w:tab w:val="left" w:pos="360"/>
          <w:tab w:val="left" w:pos="560"/>
          <w:tab w:val="left" w:pos="1215"/>
        </w:tabs>
        <w:suppressAutoHyphens/>
        <w:jc w:val="both"/>
        <w:rPr>
          <w:sz w:val="28"/>
          <w:szCs w:val="28"/>
          <w:lang w:eastAsia="ar-SA"/>
        </w:rPr>
      </w:pPr>
    </w:p>
    <w:p w:rsidR="00A53A0E" w:rsidRPr="00A53A0E" w:rsidRDefault="00A53A0E" w:rsidP="00A53A0E">
      <w:pPr>
        <w:suppressAutoHyphens/>
        <w:rPr>
          <w:b/>
          <w:sz w:val="28"/>
          <w:szCs w:val="28"/>
          <w:lang w:eastAsia="ar-SA"/>
        </w:rPr>
      </w:pPr>
    </w:p>
    <w:p w:rsidR="00A53A0E" w:rsidRPr="00A53A0E" w:rsidRDefault="00A53A0E" w:rsidP="00A53A0E">
      <w:pPr>
        <w:suppressAutoHyphens/>
        <w:jc w:val="right"/>
        <w:rPr>
          <w:sz w:val="28"/>
          <w:szCs w:val="28"/>
          <w:lang w:eastAsia="ar-SA"/>
        </w:rPr>
      </w:pPr>
      <w:r w:rsidRPr="00A53A0E">
        <w:rPr>
          <w:sz w:val="28"/>
          <w:szCs w:val="28"/>
          <w:lang w:eastAsia="ar-SA"/>
        </w:rPr>
        <w:t xml:space="preserve">Приложение № 1   </w:t>
      </w:r>
    </w:p>
    <w:p w:rsidR="00A53A0E" w:rsidRPr="00A53A0E" w:rsidRDefault="00A53A0E" w:rsidP="00A53A0E">
      <w:pPr>
        <w:suppressAutoHyphens/>
        <w:jc w:val="right"/>
        <w:rPr>
          <w:sz w:val="28"/>
          <w:szCs w:val="28"/>
          <w:lang w:eastAsia="ar-SA"/>
        </w:rPr>
      </w:pPr>
      <w:r w:rsidRPr="00A53A0E">
        <w:rPr>
          <w:sz w:val="28"/>
          <w:szCs w:val="28"/>
          <w:lang w:eastAsia="ar-SA"/>
        </w:rPr>
        <w:t xml:space="preserve">к  постановлению  </w:t>
      </w:r>
    </w:p>
    <w:p w:rsidR="00A53A0E" w:rsidRPr="00A53A0E" w:rsidRDefault="00A53A0E" w:rsidP="00A53A0E">
      <w:pPr>
        <w:suppressAutoHyphens/>
        <w:jc w:val="right"/>
        <w:rPr>
          <w:sz w:val="28"/>
          <w:szCs w:val="28"/>
          <w:lang w:eastAsia="ar-SA"/>
        </w:rPr>
      </w:pPr>
      <w:r w:rsidRPr="00A53A0E">
        <w:rPr>
          <w:sz w:val="28"/>
          <w:szCs w:val="28"/>
          <w:lang w:eastAsia="ar-SA"/>
        </w:rPr>
        <w:t>от  18.03.2017г.   № 187</w:t>
      </w:r>
    </w:p>
    <w:p w:rsidR="00A53A0E" w:rsidRPr="00A53A0E" w:rsidRDefault="00A53A0E" w:rsidP="00A53A0E">
      <w:pPr>
        <w:suppressAutoHyphens/>
        <w:rPr>
          <w:sz w:val="28"/>
          <w:szCs w:val="28"/>
          <w:lang w:eastAsia="ar-SA"/>
        </w:rPr>
      </w:pPr>
    </w:p>
    <w:p w:rsidR="00A53A0E" w:rsidRPr="00A53A0E" w:rsidRDefault="00A53A0E" w:rsidP="00A53A0E">
      <w:pPr>
        <w:suppressAutoHyphens/>
        <w:rPr>
          <w:sz w:val="28"/>
          <w:szCs w:val="28"/>
          <w:lang w:eastAsia="ar-SA"/>
        </w:rPr>
      </w:pPr>
    </w:p>
    <w:p w:rsidR="00A53A0E" w:rsidRPr="00A53A0E" w:rsidRDefault="00A53A0E" w:rsidP="00A53A0E">
      <w:pPr>
        <w:suppressAutoHyphens/>
        <w:jc w:val="center"/>
        <w:rPr>
          <w:b/>
          <w:sz w:val="28"/>
          <w:szCs w:val="28"/>
          <w:lang w:eastAsia="ar-SA"/>
        </w:rPr>
      </w:pPr>
      <w:r w:rsidRPr="00A53A0E">
        <w:rPr>
          <w:b/>
          <w:sz w:val="28"/>
          <w:szCs w:val="28"/>
          <w:lang w:eastAsia="ar-SA"/>
        </w:rPr>
        <w:t>Аукционная  документация</w:t>
      </w:r>
    </w:p>
    <w:p w:rsidR="00A53A0E" w:rsidRPr="00A53A0E" w:rsidRDefault="00A53A0E" w:rsidP="00A53A0E">
      <w:pPr>
        <w:suppressAutoHyphens/>
        <w:jc w:val="center"/>
        <w:rPr>
          <w:b/>
          <w:sz w:val="28"/>
          <w:szCs w:val="28"/>
          <w:lang w:eastAsia="ar-SA"/>
        </w:rPr>
      </w:pPr>
      <w:r w:rsidRPr="00A53A0E">
        <w:rPr>
          <w:b/>
          <w:sz w:val="28"/>
          <w:szCs w:val="28"/>
          <w:lang w:eastAsia="ar-SA"/>
        </w:rPr>
        <w:t>открытого аукциона по продаже  земельного  участка</w:t>
      </w:r>
    </w:p>
    <w:p w:rsidR="00A53A0E" w:rsidRPr="00A53A0E" w:rsidRDefault="00A53A0E" w:rsidP="00A53A0E">
      <w:pPr>
        <w:tabs>
          <w:tab w:val="left" w:pos="426"/>
          <w:tab w:val="left" w:pos="560"/>
        </w:tabs>
        <w:suppressAutoHyphens/>
        <w:ind w:firstLine="709"/>
        <w:jc w:val="both"/>
        <w:rPr>
          <w:sz w:val="28"/>
          <w:szCs w:val="28"/>
          <w:lang w:eastAsia="ar-SA"/>
        </w:rPr>
      </w:pPr>
    </w:p>
    <w:p w:rsidR="00A53A0E" w:rsidRPr="00A53A0E" w:rsidRDefault="00A53A0E" w:rsidP="00A53A0E">
      <w:pPr>
        <w:numPr>
          <w:ilvl w:val="0"/>
          <w:numId w:val="42"/>
        </w:numPr>
        <w:tabs>
          <w:tab w:val="left" w:pos="426"/>
        </w:tabs>
        <w:suppressAutoHyphens/>
        <w:ind w:left="0" w:firstLine="709"/>
        <w:jc w:val="both"/>
        <w:rPr>
          <w:sz w:val="28"/>
          <w:szCs w:val="28"/>
        </w:rPr>
      </w:pPr>
      <w:r w:rsidRPr="00A53A0E">
        <w:rPr>
          <w:sz w:val="28"/>
          <w:szCs w:val="28"/>
          <w:lang w:eastAsia="ar-SA"/>
        </w:rPr>
        <w:t>Организатор торгов – Администрация Чамзинского муниципального района Республики Мордовия, 431700, Республика Мордовия, Чамзинский район, рп.Чамзинка, ул. Победы, 1, тел. (83437)2-12-00, 2-13-00.</w:t>
      </w:r>
    </w:p>
    <w:p w:rsidR="00A53A0E" w:rsidRPr="00A53A0E" w:rsidRDefault="00A53A0E" w:rsidP="00A53A0E">
      <w:pPr>
        <w:numPr>
          <w:ilvl w:val="0"/>
          <w:numId w:val="42"/>
        </w:numPr>
        <w:tabs>
          <w:tab w:val="left" w:pos="426"/>
        </w:tabs>
        <w:suppressAutoHyphens/>
        <w:ind w:left="0" w:firstLine="709"/>
        <w:jc w:val="both"/>
        <w:rPr>
          <w:sz w:val="28"/>
          <w:szCs w:val="28"/>
        </w:rPr>
      </w:pPr>
      <w:r w:rsidRPr="00A53A0E">
        <w:rPr>
          <w:sz w:val="28"/>
          <w:szCs w:val="28"/>
          <w:lang w:eastAsia="ar-SA"/>
        </w:rPr>
        <w:t xml:space="preserve">Уполномоченный орган - </w:t>
      </w:r>
      <w:r w:rsidRPr="00A53A0E">
        <w:rPr>
          <w:sz w:val="28"/>
          <w:szCs w:val="28"/>
        </w:rPr>
        <w:t>специализированная организация, действующая на основании муниципального контракта: Общество с ограниченной ответственностью «Орион» (</w:t>
      </w:r>
      <w:r w:rsidRPr="00A53A0E">
        <w:rPr>
          <w:sz w:val="28"/>
          <w:szCs w:val="28"/>
          <w:lang w:eastAsia="ar-SA"/>
        </w:rPr>
        <w:t xml:space="preserve">ООО «Орион»), адрес (местонахождение): Россия, 430005, Республика Мордовия, г.Саранск, </w:t>
      </w:r>
      <w:proofErr w:type="spellStart"/>
      <w:proofErr w:type="gramStart"/>
      <w:r w:rsidRPr="00A53A0E">
        <w:rPr>
          <w:sz w:val="28"/>
          <w:szCs w:val="28"/>
          <w:lang w:eastAsia="ar-SA"/>
        </w:rPr>
        <w:t>ул</w:t>
      </w:r>
      <w:proofErr w:type="spellEnd"/>
      <w:proofErr w:type="gramEnd"/>
      <w:r w:rsidRPr="00A53A0E">
        <w:rPr>
          <w:sz w:val="28"/>
          <w:szCs w:val="28"/>
          <w:lang w:eastAsia="ar-SA"/>
        </w:rPr>
        <w:t xml:space="preserve">, Большевистская, д.81А, тел: 79272756489, 79276431198, </w:t>
      </w:r>
      <w:hyperlink r:id="rId9" w:history="1">
        <w:r w:rsidRPr="00A53A0E">
          <w:rPr>
            <w:color w:val="0000FF"/>
            <w:sz w:val="28"/>
            <w:szCs w:val="28"/>
            <w:u w:val="single"/>
            <w:lang w:val="en-US" w:eastAsia="ar-SA"/>
          </w:rPr>
          <w:t>orion</w:t>
        </w:r>
        <w:r w:rsidRPr="00A53A0E">
          <w:rPr>
            <w:color w:val="0000FF"/>
            <w:sz w:val="28"/>
            <w:szCs w:val="28"/>
            <w:u w:val="single"/>
            <w:lang w:eastAsia="ar-SA"/>
          </w:rPr>
          <w:t>-</w:t>
        </w:r>
        <w:r w:rsidRPr="00A53A0E">
          <w:rPr>
            <w:color w:val="0000FF"/>
            <w:sz w:val="28"/>
            <w:szCs w:val="28"/>
            <w:u w:val="single"/>
            <w:lang w:val="en-US" w:eastAsia="ar-SA"/>
          </w:rPr>
          <w:t>saransk</w:t>
        </w:r>
        <w:r w:rsidRPr="00A53A0E">
          <w:rPr>
            <w:color w:val="0000FF"/>
            <w:sz w:val="28"/>
            <w:szCs w:val="28"/>
            <w:u w:val="single"/>
            <w:lang w:eastAsia="ar-SA"/>
          </w:rPr>
          <w:t>@</w:t>
        </w:r>
        <w:r w:rsidRPr="00A53A0E">
          <w:rPr>
            <w:color w:val="0000FF"/>
            <w:sz w:val="28"/>
            <w:szCs w:val="28"/>
            <w:u w:val="single"/>
            <w:lang w:val="en-US" w:eastAsia="ar-SA"/>
          </w:rPr>
          <w:t>yandex</w:t>
        </w:r>
        <w:r w:rsidRPr="00A53A0E">
          <w:rPr>
            <w:color w:val="0000FF"/>
            <w:sz w:val="28"/>
            <w:szCs w:val="28"/>
            <w:u w:val="single"/>
            <w:lang w:eastAsia="ar-SA"/>
          </w:rPr>
          <w:t>.</w:t>
        </w:r>
        <w:proofErr w:type="spellStart"/>
        <w:r w:rsidRPr="00A53A0E">
          <w:rPr>
            <w:color w:val="0000FF"/>
            <w:sz w:val="28"/>
            <w:szCs w:val="28"/>
            <w:u w:val="single"/>
            <w:lang w:val="en-US" w:eastAsia="ar-SA"/>
          </w:rPr>
          <w:t>ru</w:t>
        </w:r>
        <w:proofErr w:type="spellEnd"/>
      </w:hyperlink>
      <w:r w:rsidRPr="00A53A0E">
        <w:rPr>
          <w:sz w:val="28"/>
          <w:szCs w:val="28"/>
          <w:lang w:eastAsia="ar-SA"/>
        </w:rPr>
        <w:t>.</w:t>
      </w:r>
    </w:p>
    <w:p w:rsidR="00A53A0E" w:rsidRPr="00A53A0E" w:rsidRDefault="00A53A0E" w:rsidP="00A53A0E">
      <w:pPr>
        <w:numPr>
          <w:ilvl w:val="0"/>
          <w:numId w:val="42"/>
        </w:numPr>
        <w:tabs>
          <w:tab w:val="left" w:pos="426"/>
        </w:tabs>
        <w:suppressAutoHyphens/>
        <w:ind w:left="0" w:firstLine="709"/>
        <w:jc w:val="both"/>
        <w:rPr>
          <w:sz w:val="28"/>
          <w:szCs w:val="28"/>
          <w:lang w:eastAsia="ar-SA"/>
        </w:rPr>
      </w:pPr>
      <w:r w:rsidRPr="00A53A0E">
        <w:rPr>
          <w:sz w:val="28"/>
          <w:szCs w:val="28"/>
          <w:lang w:eastAsia="ar-SA"/>
        </w:rPr>
        <w:t>Дата проведения  аукциона  2 мая  2017 года  в 10 ч. 00 мин по   адрес</w:t>
      </w:r>
      <w:proofErr w:type="gramStart"/>
      <w:r w:rsidRPr="00A53A0E">
        <w:rPr>
          <w:sz w:val="28"/>
          <w:szCs w:val="28"/>
          <w:lang w:eastAsia="ar-SA"/>
        </w:rPr>
        <w:t>у ООО</w:t>
      </w:r>
      <w:proofErr w:type="gramEnd"/>
      <w:r w:rsidRPr="00A53A0E">
        <w:rPr>
          <w:sz w:val="28"/>
          <w:szCs w:val="28"/>
          <w:lang w:eastAsia="ar-SA"/>
        </w:rPr>
        <w:t xml:space="preserve"> «Орион»: Россия, 430005, Республика Мордовия, г.Саранск, </w:t>
      </w:r>
      <w:proofErr w:type="spellStart"/>
      <w:proofErr w:type="gramStart"/>
      <w:r w:rsidRPr="00A53A0E">
        <w:rPr>
          <w:sz w:val="28"/>
          <w:szCs w:val="28"/>
          <w:lang w:eastAsia="ar-SA"/>
        </w:rPr>
        <w:t>ул</w:t>
      </w:r>
      <w:proofErr w:type="spellEnd"/>
      <w:proofErr w:type="gramEnd"/>
      <w:r w:rsidRPr="00A53A0E">
        <w:rPr>
          <w:sz w:val="28"/>
          <w:szCs w:val="28"/>
          <w:lang w:eastAsia="ar-SA"/>
        </w:rPr>
        <w:t>, Большевистская, д.81А</w:t>
      </w:r>
    </w:p>
    <w:p w:rsidR="00A53A0E" w:rsidRPr="00A53A0E" w:rsidRDefault="00A53A0E" w:rsidP="00A53A0E">
      <w:pPr>
        <w:numPr>
          <w:ilvl w:val="0"/>
          <w:numId w:val="42"/>
        </w:numPr>
        <w:tabs>
          <w:tab w:val="left" w:pos="426"/>
          <w:tab w:val="left" w:pos="560"/>
        </w:tabs>
        <w:suppressAutoHyphens/>
        <w:ind w:left="0" w:firstLine="709"/>
        <w:jc w:val="both"/>
        <w:rPr>
          <w:sz w:val="28"/>
          <w:szCs w:val="28"/>
          <w:lang w:eastAsia="ar-SA"/>
        </w:rPr>
      </w:pPr>
      <w:r w:rsidRPr="00A53A0E">
        <w:rPr>
          <w:sz w:val="28"/>
          <w:szCs w:val="28"/>
          <w:lang w:eastAsia="ar-SA"/>
        </w:rPr>
        <w:t xml:space="preserve">Предмет   аукциона:     </w:t>
      </w:r>
    </w:p>
    <w:p w:rsidR="00A53A0E" w:rsidRPr="00A53A0E" w:rsidRDefault="00A53A0E" w:rsidP="00A53A0E">
      <w:pPr>
        <w:tabs>
          <w:tab w:val="left" w:pos="0"/>
          <w:tab w:val="left" w:pos="560"/>
          <w:tab w:val="left" w:pos="1215"/>
        </w:tabs>
        <w:suppressAutoHyphens/>
        <w:ind w:firstLine="426"/>
        <w:jc w:val="both"/>
        <w:rPr>
          <w:sz w:val="28"/>
          <w:szCs w:val="28"/>
          <w:lang w:eastAsia="ar-SA"/>
        </w:rPr>
      </w:pPr>
      <w:r w:rsidRPr="00A53A0E">
        <w:rPr>
          <w:sz w:val="28"/>
          <w:szCs w:val="28"/>
          <w:lang w:eastAsia="ar-SA"/>
        </w:rPr>
        <w:t xml:space="preserve">ЛОТ №1 - земельный участок с  кадастровым номером 13:22:0211003:669  категории земель «земли сельскохозяйственного назначения»,  общей площадью 140000+/-3274 </w:t>
      </w:r>
      <w:proofErr w:type="spellStart"/>
      <w:r w:rsidRPr="00A53A0E">
        <w:rPr>
          <w:sz w:val="28"/>
          <w:szCs w:val="28"/>
          <w:lang w:eastAsia="ar-SA"/>
        </w:rPr>
        <w:t>кв.м</w:t>
      </w:r>
      <w:proofErr w:type="spellEnd"/>
      <w:r w:rsidRPr="00A53A0E">
        <w:rPr>
          <w:sz w:val="28"/>
          <w:szCs w:val="28"/>
          <w:lang w:eastAsia="ar-SA"/>
        </w:rPr>
        <w:t>.,</w:t>
      </w:r>
      <w:r w:rsidRPr="00A53A0E">
        <w:rPr>
          <w:b/>
          <w:sz w:val="28"/>
          <w:szCs w:val="28"/>
          <w:lang w:eastAsia="ar-SA"/>
        </w:rPr>
        <w:t xml:space="preserve"> </w:t>
      </w:r>
      <w:r w:rsidRPr="00A53A0E">
        <w:rPr>
          <w:sz w:val="28"/>
          <w:szCs w:val="28"/>
          <w:lang w:eastAsia="ar-SA"/>
        </w:rPr>
        <w:t xml:space="preserve">для сельскохозяйственного использования. Местоположение: Республика Мордовия, Чамзинский район, с.Отрадное.    </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 xml:space="preserve"> Обременений  земельного  участка – нет.   </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bCs/>
          <w:sz w:val="28"/>
          <w:szCs w:val="28"/>
          <w:lang w:eastAsia="ar-SA"/>
        </w:rPr>
        <w:t xml:space="preserve">5.   </w:t>
      </w:r>
      <w:proofErr w:type="gramStart"/>
      <w:r w:rsidRPr="00A53A0E">
        <w:rPr>
          <w:bCs/>
          <w:sz w:val="28"/>
          <w:szCs w:val="28"/>
          <w:lang w:eastAsia="ar-SA"/>
        </w:rPr>
        <w:t>Начальная цена  предмета аукциона по продаже земельного участка   устанавливается в размере  платы за земельный участок</w:t>
      </w:r>
      <w:r w:rsidRPr="00A53A0E">
        <w:rPr>
          <w:sz w:val="28"/>
          <w:szCs w:val="28"/>
          <w:lang w:eastAsia="ar-SA"/>
        </w:rPr>
        <w:t>, определенной по результатам  оценки рыночной стоимости земельного участка  в соответствии с Федеральным законом «Об оценочной деятельности в Российской Федерации» и составляет  64 000,00 (Шестьдесят четыре тысячи) рублей 00 копеек (без НДС),  согласно отчета об оценке рыночной стоимости № 01-03/17 (А/1).</w:t>
      </w:r>
      <w:proofErr w:type="gramEnd"/>
    </w:p>
    <w:p w:rsidR="00A53A0E" w:rsidRPr="00A53A0E" w:rsidRDefault="00A53A0E" w:rsidP="00A53A0E">
      <w:pPr>
        <w:tabs>
          <w:tab w:val="left" w:pos="426"/>
          <w:tab w:val="left" w:pos="560"/>
        </w:tabs>
        <w:suppressAutoHyphens/>
        <w:ind w:firstLine="709"/>
        <w:jc w:val="both"/>
        <w:rPr>
          <w:b/>
          <w:sz w:val="28"/>
          <w:szCs w:val="28"/>
          <w:lang w:eastAsia="ar-SA"/>
        </w:rPr>
      </w:pPr>
      <w:r w:rsidRPr="00A53A0E">
        <w:rPr>
          <w:bCs/>
          <w:color w:val="000000"/>
          <w:sz w:val="28"/>
          <w:szCs w:val="28"/>
          <w:lang w:eastAsia="ar-SA"/>
        </w:rPr>
        <w:t>6.   Форма торгов:</w:t>
      </w:r>
      <w:r w:rsidRPr="00A53A0E">
        <w:rPr>
          <w:sz w:val="28"/>
          <w:szCs w:val="28"/>
          <w:lang w:eastAsia="ar-SA"/>
        </w:rPr>
        <w:t xml:space="preserve"> открытый,  по  составу   участников   и  форме подачи предложений  по  цене,  аукцион.</w:t>
      </w:r>
    </w:p>
    <w:p w:rsidR="00A53A0E" w:rsidRPr="00A53A0E" w:rsidRDefault="00A53A0E" w:rsidP="00A53A0E">
      <w:pPr>
        <w:tabs>
          <w:tab w:val="left" w:pos="426"/>
          <w:tab w:val="left" w:pos="560"/>
        </w:tabs>
        <w:suppressAutoHyphens/>
        <w:ind w:firstLine="709"/>
        <w:jc w:val="both"/>
        <w:rPr>
          <w:b/>
          <w:sz w:val="28"/>
          <w:szCs w:val="28"/>
          <w:lang w:eastAsia="ar-SA"/>
        </w:rPr>
      </w:pPr>
      <w:r w:rsidRPr="00A53A0E">
        <w:rPr>
          <w:sz w:val="28"/>
          <w:szCs w:val="28"/>
          <w:lang w:eastAsia="ar-SA"/>
        </w:rPr>
        <w:t>7. Срок  подачи заявок на участие в аукционе и прилагаемых к ним  документов  с   24 марта 2017г. по 24 апреля 2017г. по рабочим дням с 9ч. 00 мин. до 16ч.00 мин. по адрес</w:t>
      </w:r>
      <w:proofErr w:type="gramStart"/>
      <w:r w:rsidRPr="00A53A0E">
        <w:rPr>
          <w:sz w:val="28"/>
          <w:szCs w:val="28"/>
          <w:lang w:eastAsia="ar-SA"/>
        </w:rPr>
        <w:t>у ООО</w:t>
      </w:r>
      <w:proofErr w:type="gramEnd"/>
      <w:r w:rsidRPr="00A53A0E">
        <w:rPr>
          <w:sz w:val="28"/>
          <w:szCs w:val="28"/>
          <w:lang w:eastAsia="ar-SA"/>
        </w:rPr>
        <w:t xml:space="preserve"> «Орион»: Россия, 430005, Республика Мордовия, г.Саранск, </w:t>
      </w:r>
      <w:proofErr w:type="spellStart"/>
      <w:proofErr w:type="gramStart"/>
      <w:r w:rsidRPr="00A53A0E">
        <w:rPr>
          <w:sz w:val="28"/>
          <w:szCs w:val="28"/>
          <w:lang w:eastAsia="ar-SA"/>
        </w:rPr>
        <w:t>ул</w:t>
      </w:r>
      <w:proofErr w:type="spellEnd"/>
      <w:proofErr w:type="gramEnd"/>
      <w:r w:rsidRPr="00A53A0E">
        <w:rPr>
          <w:sz w:val="28"/>
          <w:szCs w:val="28"/>
          <w:lang w:eastAsia="ar-SA"/>
        </w:rPr>
        <w:t>, Большевистская, д.81А</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8. Задаток в размере 50 % от начальной цены   предмета аукциона уплачивается на основании договора  не позднее 24 апреля 2017 года на</w:t>
      </w:r>
      <w:r w:rsidRPr="00A53A0E">
        <w:rPr>
          <w:snapToGrid w:val="0"/>
          <w:sz w:val="28"/>
          <w:szCs w:val="28"/>
          <w:lang w:eastAsia="ar-SA"/>
        </w:rPr>
        <w:t xml:space="preserve"> </w:t>
      </w:r>
      <w:proofErr w:type="gramStart"/>
      <w:r w:rsidRPr="00A53A0E">
        <w:rPr>
          <w:snapToGrid w:val="0"/>
          <w:sz w:val="28"/>
          <w:szCs w:val="28"/>
          <w:lang w:eastAsia="ar-SA"/>
        </w:rPr>
        <w:t>р</w:t>
      </w:r>
      <w:proofErr w:type="gramEnd"/>
      <w:r w:rsidRPr="00A53A0E">
        <w:rPr>
          <w:snapToGrid w:val="0"/>
          <w:sz w:val="28"/>
          <w:szCs w:val="28"/>
          <w:lang w:eastAsia="ar-SA"/>
        </w:rPr>
        <w:t>/с ООО «Орион» № р/с</w:t>
      </w:r>
      <w:r w:rsidRPr="00A53A0E">
        <w:rPr>
          <w:sz w:val="28"/>
          <w:szCs w:val="28"/>
          <w:lang w:eastAsia="ar-SA"/>
        </w:rPr>
        <w:t>40702810420230000182 в МРФ ОАО ЗАО «</w:t>
      </w:r>
      <w:proofErr w:type="spellStart"/>
      <w:r w:rsidRPr="00A53A0E">
        <w:rPr>
          <w:sz w:val="28"/>
          <w:szCs w:val="28"/>
          <w:lang w:eastAsia="ar-SA"/>
        </w:rPr>
        <w:t>Россельхозбанк</w:t>
      </w:r>
      <w:proofErr w:type="spellEnd"/>
      <w:r w:rsidRPr="00A53A0E">
        <w:rPr>
          <w:sz w:val="28"/>
          <w:szCs w:val="28"/>
          <w:lang w:eastAsia="ar-SA"/>
        </w:rPr>
        <w:t xml:space="preserve">», г. </w:t>
      </w:r>
      <w:r w:rsidRPr="00A53A0E">
        <w:rPr>
          <w:sz w:val="28"/>
          <w:szCs w:val="28"/>
          <w:lang w:eastAsia="ar-SA"/>
        </w:rPr>
        <w:lastRenderedPageBreak/>
        <w:t>Саранск, ИНН / КПП 1327157851/132701001, к/с 30101810900000000750, БИК 0428952750.</w:t>
      </w:r>
    </w:p>
    <w:p w:rsidR="00A53A0E" w:rsidRPr="00A53A0E" w:rsidRDefault="00A53A0E" w:rsidP="00A53A0E">
      <w:pPr>
        <w:tabs>
          <w:tab w:val="left" w:pos="360"/>
          <w:tab w:val="left" w:pos="426"/>
          <w:tab w:val="left" w:pos="560"/>
        </w:tabs>
        <w:suppressAutoHyphens/>
        <w:ind w:firstLine="709"/>
        <w:jc w:val="both"/>
        <w:rPr>
          <w:sz w:val="28"/>
          <w:szCs w:val="28"/>
          <w:lang w:eastAsia="ar-SA"/>
        </w:rPr>
      </w:pPr>
      <w:r w:rsidRPr="00A53A0E">
        <w:rPr>
          <w:sz w:val="28"/>
          <w:szCs w:val="28"/>
          <w:lang w:eastAsia="ar-SA"/>
        </w:rPr>
        <w:t>9. Дата  рассмотрения заявок и документов от претендентов, а также определения  участников аукциона 24 апреля 2017г. в 16 ч.30 мин по адрес</w:t>
      </w:r>
      <w:proofErr w:type="gramStart"/>
      <w:r w:rsidRPr="00A53A0E">
        <w:rPr>
          <w:sz w:val="28"/>
          <w:szCs w:val="28"/>
          <w:lang w:eastAsia="ar-SA"/>
        </w:rPr>
        <w:t>у  ООО</w:t>
      </w:r>
      <w:proofErr w:type="gramEnd"/>
      <w:r w:rsidRPr="00A53A0E">
        <w:rPr>
          <w:sz w:val="28"/>
          <w:szCs w:val="28"/>
          <w:lang w:eastAsia="ar-SA"/>
        </w:rPr>
        <w:t xml:space="preserve"> «Орион»: Россия, 430005, Республика Мордовия, г.Саранск, </w:t>
      </w:r>
      <w:proofErr w:type="spellStart"/>
      <w:proofErr w:type="gramStart"/>
      <w:r w:rsidRPr="00A53A0E">
        <w:rPr>
          <w:sz w:val="28"/>
          <w:szCs w:val="28"/>
          <w:lang w:eastAsia="ar-SA"/>
        </w:rPr>
        <w:t>ул</w:t>
      </w:r>
      <w:proofErr w:type="spellEnd"/>
      <w:proofErr w:type="gramEnd"/>
      <w:r w:rsidRPr="00A53A0E">
        <w:rPr>
          <w:sz w:val="28"/>
          <w:szCs w:val="28"/>
          <w:lang w:eastAsia="ar-SA"/>
        </w:rPr>
        <w:t>, Большевистская, д.81А.</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10. Аукционная документация предоставляется в период  с 24  марта 2017г.  по  24 апреля 2017 года  по рабочим дням с 9ч. 00 мин. до 16ч.00 мин   без взимания платы.</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11. Шаг аукциона 3%.</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12. Победителем аукциона признается участник, предложивший наибольшую цену лота.</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 xml:space="preserve">13. Победитель аукциона обязан </w:t>
      </w:r>
      <w:proofErr w:type="gramStart"/>
      <w:r w:rsidRPr="00A53A0E">
        <w:rPr>
          <w:sz w:val="28"/>
          <w:szCs w:val="28"/>
          <w:lang w:eastAsia="ar-SA"/>
        </w:rPr>
        <w:t>оплатить цену земельного</w:t>
      </w:r>
      <w:proofErr w:type="gramEnd"/>
      <w:r w:rsidRPr="00A53A0E">
        <w:rPr>
          <w:sz w:val="28"/>
          <w:szCs w:val="28"/>
          <w:lang w:eastAsia="ar-SA"/>
        </w:rPr>
        <w:t xml:space="preserve"> участка на расчетный счет Организатора торгов с учетом внесенного задатка в соответствии с условиями договора купли-продажи земельного участка.</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14.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 xml:space="preserve">15. Поверенный  аукциона: Бубнов Денис Александрович, директор </w:t>
      </w:r>
      <w:r w:rsidRPr="00A53A0E">
        <w:rPr>
          <w:sz w:val="28"/>
          <w:szCs w:val="28"/>
        </w:rPr>
        <w:t xml:space="preserve">  </w:t>
      </w:r>
      <w:r w:rsidRPr="00A53A0E">
        <w:rPr>
          <w:sz w:val="28"/>
          <w:szCs w:val="28"/>
          <w:lang w:eastAsia="ar-SA"/>
        </w:rPr>
        <w:t xml:space="preserve">ООО «Орион», адрес (местонахождение): Россия, 430005, Республика Мордовия, г.Саранск, </w:t>
      </w:r>
      <w:proofErr w:type="spellStart"/>
      <w:proofErr w:type="gramStart"/>
      <w:r w:rsidRPr="00A53A0E">
        <w:rPr>
          <w:sz w:val="28"/>
          <w:szCs w:val="28"/>
          <w:lang w:eastAsia="ar-SA"/>
        </w:rPr>
        <w:t>ул</w:t>
      </w:r>
      <w:proofErr w:type="spellEnd"/>
      <w:proofErr w:type="gramEnd"/>
      <w:r w:rsidRPr="00A53A0E">
        <w:rPr>
          <w:sz w:val="28"/>
          <w:szCs w:val="28"/>
          <w:lang w:eastAsia="ar-SA"/>
        </w:rPr>
        <w:t>, Большевистская, д.81А, тел: 79272756489,</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16. Поверенный  аукциона  вправе  отказаться  от проведения аукциона в любое время, но не позднее, чем за три дня до наступления даты его проведения.</w:t>
      </w:r>
    </w:p>
    <w:p w:rsidR="00A53A0E" w:rsidRPr="00A53A0E" w:rsidRDefault="00A53A0E" w:rsidP="00A53A0E">
      <w:pPr>
        <w:tabs>
          <w:tab w:val="left" w:pos="426"/>
          <w:tab w:val="left" w:pos="560"/>
        </w:tabs>
        <w:suppressAutoHyphens/>
        <w:ind w:firstLine="709"/>
        <w:jc w:val="both"/>
        <w:rPr>
          <w:sz w:val="28"/>
          <w:szCs w:val="28"/>
          <w:lang w:eastAsia="ar-SA"/>
        </w:rPr>
      </w:pPr>
      <w:r w:rsidRPr="00A53A0E">
        <w:rPr>
          <w:sz w:val="28"/>
          <w:szCs w:val="28"/>
          <w:lang w:eastAsia="ar-SA"/>
        </w:rPr>
        <w:t xml:space="preserve">17.С  проектом  договора  купли-продажи  земельного  участка, с  аукционной документацией,  можно ознакомиться  в Информационном бюллетене Чамзинского муниципального района, на официальном сайте администрации Чамзинского муниципального района </w:t>
      </w:r>
      <w:hyperlink r:id="rId10" w:history="1">
        <w:proofErr w:type="spellStart"/>
        <w:r w:rsidRPr="00A53A0E">
          <w:rPr>
            <w:color w:val="0000FF"/>
            <w:sz w:val="28"/>
            <w:szCs w:val="28"/>
            <w:u w:val="single"/>
            <w:lang w:val="en-US" w:eastAsia="ar-SA"/>
          </w:rPr>
          <w:t>chamzinka</w:t>
        </w:r>
        <w:proofErr w:type="spellEnd"/>
        <w:r w:rsidRPr="00A53A0E">
          <w:rPr>
            <w:color w:val="0000FF"/>
            <w:sz w:val="28"/>
            <w:szCs w:val="28"/>
            <w:u w:val="single"/>
            <w:lang w:eastAsia="ar-SA"/>
          </w:rPr>
          <w:t>.</w:t>
        </w:r>
        <w:r w:rsidRPr="00A53A0E">
          <w:rPr>
            <w:color w:val="0000FF"/>
            <w:sz w:val="28"/>
            <w:szCs w:val="28"/>
            <w:u w:val="single"/>
            <w:lang w:val="en-US" w:eastAsia="ar-SA"/>
          </w:rPr>
          <w:t>e</w:t>
        </w:r>
        <w:r w:rsidRPr="00A53A0E">
          <w:rPr>
            <w:color w:val="0000FF"/>
            <w:sz w:val="28"/>
            <w:szCs w:val="28"/>
            <w:u w:val="single"/>
            <w:lang w:eastAsia="ar-SA"/>
          </w:rPr>
          <w:t>-</w:t>
        </w:r>
        <w:proofErr w:type="spellStart"/>
        <w:r w:rsidRPr="00A53A0E">
          <w:rPr>
            <w:color w:val="0000FF"/>
            <w:sz w:val="28"/>
            <w:szCs w:val="28"/>
            <w:u w:val="single"/>
            <w:lang w:val="en-US" w:eastAsia="ar-SA"/>
          </w:rPr>
          <w:t>mordovia</w:t>
        </w:r>
        <w:proofErr w:type="spellEnd"/>
        <w:r w:rsidRPr="00A53A0E">
          <w:rPr>
            <w:color w:val="0000FF"/>
            <w:sz w:val="28"/>
            <w:szCs w:val="28"/>
            <w:u w:val="single"/>
            <w:lang w:eastAsia="ar-SA"/>
          </w:rPr>
          <w:t>.</w:t>
        </w:r>
        <w:proofErr w:type="spellStart"/>
        <w:r w:rsidRPr="00A53A0E">
          <w:rPr>
            <w:color w:val="0000FF"/>
            <w:sz w:val="28"/>
            <w:szCs w:val="28"/>
            <w:u w:val="single"/>
            <w:lang w:eastAsia="ar-SA"/>
          </w:rPr>
          <w:t>ru</w:t>
        </w:r>
        <w:proofErr w:type="spellEnd"/>
      </w:hyperlink>
      <w:r w:rsidRPr="00A53A0E">
        <w:rPr>
          <w:sz w:val="28"/>
          <w:szCs w:val="28"/>
          <w:lang w:eastAsia="ar-SA"/>
        </w:rPr>
        <w:t xml:space="preserve">, на </w:t>
      </w:r>
      <w:hyperlink r:id="rId11" w:history="1">
        <w:r w:rsidRPr="00A53A0E">
          <w:rPr>
            <w:sz w:val="28"/>
            <w:szCs w:val="28"/>
          </w:rPr>
          <w:t>официальном сайте</w:t>
        </w:r>
      </w:hyperlink>
      <w:r w:rsidRPr="00A53A0E">
        <w:rPr>
          <w:sz w:val="28"/>
          <w:szCs w:val="28"/>
          <w:lang w:eastAsia="ar-SA"/>
        </w:rPr>
        <w:t xml:space="preserve"> </w:t>
      </w:r>
      <w:r w:rsidRPr="00A53A0E">
        <w:rPr>
          <w:sz w:val="28"/>
          <w:szCs w:val="28"/>
        </w:rPr>
        <w:t xml:space="preserve"> </w:t>
      </w:r>
      <w:proofErr w:type="spellStart"/>
      <w:r w:rsidRPr="00A53A0E">
        <w:rPr>
          <w:sz w:val="28"/>
          <w:szCs w:val="28"/>
          <w:lang w:val="en-US"/>
        </w:rPr>
        <w:t>torgi</w:t>
      </w:r>
      <w:proofErr w:type="spellEnd"/>
      <w:r w:rsidRPr="00A53A0E">
        <w:rPr>
          <w:sz w:val="28"/>
          <w:szCs w:val="28"/>
        </w:rPr>
        <w:t>.</w:t>
      </w:r>
      <w:proofErr w:type="spellStart"/>
      <w:r w:rsidRPr="00A53A0E">
        <w:rPr>
          <w:sz w:val="28"/>
          <w:szCs w:val="28"/>
          <w:lang w:val="en-US"/>
        </w:rPr>
        <w:t>gov</w:t>
      </w:r>
      <w:proofErr w:type="spellEnd"/>
      <w:r w:rsidRPr="00A53A0E">
        <w:rPr>
          <w:sz w:val="28"/>
          <w:szCs w:val="28"/>
        </w:rPr>
        <w:t>.</w:t>
      </w:r>
      <w:proofErr w:type="spellStart"/>
      <w:r w:rsidRPr="00A53A0E">
        <w:rPr>
          <w:sz w:val="28"/>
          <w:szCs w:val="28"/>
          <w:lang w:val="en-US"/>
        </w:rPr>
        <w:t>ru</w:t>
      </w:r>
      <w:proofErr w:type="spellEnd"/>
      <w:r w:rsidRPr="00A53A0E">
        <w:rPr>
          <w:sz w:val="28"/>
          <w:szCs w:val="28"/>
        </w:rPr>
        <w:t>.</w:t>
      </w:r>
    </w:p>
    <w:p w:rsidR="00A53A0E" w:rsidRPr="00A53A0E" w:rsidRDefault="00A53A0E" w:rsidP="00A53A0E">
      <w:pPr>
        <w:autoSpaceDE w:val="0"/>
        <w:autoSpaceDN w:val="0"/>
        <w:adjustRightInd w:val="0"/>
        <w:ind w:firstLine="720"/>
        <w:jc w:val="both"/>
        <w:rPr>
          <w:rFonts w:eastAsia="Calibri"/>
          <w:sz w:val="28"/>
          <w:szCs w:val="28"/>
        </w:rPr>
      </w:pPr>
      <w:r w:rsidRPr="00A53A0E">
        <w:rPr>
          <w:rFonts w:eastAsia="Calibri"/>
          <w:sz w:val="28"/>
          <w:szCs w:val="28"/>
        </w:rPr>
        <w:t>18. Для участия в аукционе заявители представляют в установленный в извещении о проведен</w:t>
      </w:r>
      <w:proofErr w:type="gramStart"/>
      <w:r w:rsidRPr="00A53A0E">
        <w:rPr>
          <w:rFonts w:eastAsia="Calibri"/>
          <w:sz w:val="28"/>
          <w:szCs w:val="28"/>
        </w:rPr>
        <w:t>ии ау</w:t>
      </w:r>
      <w:proofErr w:type="gramEnd"/>
      <w:r w:rsidRPr="00A53A0E">
        <w:rPr>
          <w:rFonts w:eastAsia="Calibri"/>
          <w:sz w:val="28"/>
          <w:szCs w:val="28"/>
        </w:rPr>
        <w:t>кциона срок следующие документы:</w:t>
      </w:r>
    </w:p>
    <w:p w:rsidR="00A53A0E" w:rsidRPr="00A53A0E" w:rsidRDefault="00A53A0E" w:rsidP="00A53A0E">
      <w:pPr>
        <w:autoSpaceDE w:val="0"/>
        <w:autoSpaceDN w:val="0"/>
        <w:adjustRightInd w:val="0"/>
        <w:ind w:firstLine="720"/>
        <w:jc w:val="both"/>
        <w:rPr>
          <w:rFonts w:eastAsia="Calibri"/>
          <w:sz w:val="28"/>
          <w:szCs w:val="28"/>
        </w:rPr>
      </w:pPr>
      <w:bookmarkStart w:id="2" w:name="sub_391211"/>
      <w:r w:rsidRPr="00A53A0E">
        <w:rPr>
          <w:rFonts w:eastAsia="Calibri"/>
          <w:sz w:val="28"/>
          <w:szCs w:val="28"/>
        </w:rPr>
        <w:t>1) заявка на участие в аукционе по установленной в извещении о проведен</w:t>
      </w:r>
      <w:proofErr w:type="gramStart"/>
      <w:r w:rsidRPr="00A53A0E">
        <w:rPr>
          <w:rFonts w:eastAsia="Calibri"/>
          <w:sz w:val="28"/>
          <w:szCs w:val="28"/>
        </w:rPr>
        <w:t>ии ау</w:t>
      </w:r>
      <w:proofErr w:type="gramEnd"/>
      <w:r w:rsidRPr="00A53A0E">
        <w:rPr>
          <w:rFonts w:eastAsia="Calibri"/>
          <w:sz w:val="28"/>
          <w:szCs w:val="28"/>
        </w:rPr>
        <w:t>кциона форме с указанием банковских реквизитов счета для возврата задатка;</w:t>
      </w:r>
    </w:p>
    <w:p w:rsidR="00A53A0E" w:rsidRPr="00A53A0E" w:rsidRDefault="00A53A0E" w:rsidP="00A53A0E">
      <w:pPr>
        <w:autoSpaceDE w:val="0"/>
        <w:autoSpaceDN w:val="0"/>
        <w:adjustRightInd w:val="0"/>
        <w:ind w:firstLine="720"/>
        <w:jc w:val="both"/>
        <w:rPr>
          <w:rFonts w:eastAsia="Calibri"/>
          <w:sz w:val="28"/>
          <w:szCs w:val="28"/>
        </w:rPr>
      </w:pPr>
      <w:bookmarkStart w:id="3" w:name="sub_391212"/>
      <w:bookmarkEnd w:id="2"/>
      <w:r w:rsidRPr="00A53A0E">
        <w:rPr>
          <w:rFonts w:eastAsia="Calibri"/>
          <w:sz w:val="28"/>
          <w:szCs w:val="28"/>
        </w:rPr>
        <w:t>2) копии документов, удостоверяющих личность заявителя (для граждан);</w:t>
      </w:r>
    </w:p>
    <w:p w:rsidR="00A53A0E" w:rsidRPr="00A53A0E" w:rsidRDefault="00A53A0E" w:rsidP="00A53A0E">
      <w:pPr>
        <w:autoSpaceDE w:val="0"/>
        <w:autoSpaceDN w:val="0"/>
        <w:adjustRightInd w:val="0"/>
        <w:ind w:firstLine="720"/>
        <w:jc w:val="both"/>
        <w:rPr>
          <w:rFonts w:eastAsia="Calibri"/>
          <w:sz w:val="28"/>
          <w:szCs w:val="28"/>
        </w:rPr>
      </w:pPr>
      <w:bookmarkStart w:id="4" w:name="sub_3912130"/>
      <w:bookmarkEnd w:id="3"/>
      <w:r w:rsidRPr="00A53A0E">
        <w:rPr>
          <w:rFonts w:eastAsia="Calibri"/>
          <w:sz w:val="28"/>
          <w:szCs w:val="2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53A0E" w:rsidRPr="00A53A0E" w:rsidRDefault="00A53A0E" w:rsidP="00A53A0E">
      <w:pPr>
        <w:autoSpaceDE w:val="0"/>
        <w:autoSpaceDN w:val="0"/>
        <w:adjustRightInd w:val="0"/>
        <w:ind w:firstLine="720"/>
        <w:jc w:val="both"/>
        <w:rPr>
          <w:rFonts w:eastAsia="Calibri"/>
          <w:sz w:val="28"/>
          <w:szCs w:val="28"/>
        </w:rPr>
      </w:pPr>
      <w:bookmarkStart w:id="5" w:name="sub_3912140"/>
      <w:bookmarkEnd w:id="4"/>
      <w:r w:rsidRPr="00A53A0E">
        <w:rPr>
          <w:rFonts w:eastAsia="Calibri"/>
          <w:sz w:val="28"/>
          <w:szCs w:val="28"/>
        </w:rPr>
        <w:t>4) документы, подтверждающие внесение задатка.</w:t>
      </w:r>
    </w:p>
    <w:p w:rsidR="00A53A0E" w:rsidRPr="00A53A0E" w:rsidRDefault="00A53A0E" w:rsidP="00A53A0E">
      <w:pPr>
        <w:autoSpaceDE w:val="0"/>
        <w:autoSpaceDN w:val="0"/>
        <w:adjustRightInd w:val="0"/>
        <w:ind w:firstLine="720"/>
        <w:jc w:val="both"/>
        <w:rPr>
          <w:rFonts w:eastAsia="Calibri"/>
          <w:sz w:val="28"/>
          <w:szCs w:val="28"/>
        </w:rPr>
      </w:pPr>
      <w:bookmarkStart w:id="6" w:name="sub_39122"/>
      <w:bookmarkEnd w:id="5"/>
      <w:r w:rsidRPr="00A53A0E">
        <w:rPr>
          <w:rFonts w:eastAsia="Calibri"/>
          <w:sz w:val="28"/>
          <w:szCs w:val="28"/>
        </w:rPr>
        <w:t>19. Представление документов, подтверждающих внесение задатка, признается заключением соглашения о задатке.</w:t>
      </w:r>
    </w:p>
    <w:bookmarkEnd w:id="6"/>
    <w:p w:rsidR="00A53A0E" w:rsidRPr="00A53A0E" w:rsidRDefault="00A53A0E" w:rsidP="00A53A0E">
      <w:pPr>
        <w:autoSpaceDE w:val="0"/>
        <w:autoSpaceDN w:val="0"/>
        <w:adjustRightInd w:val="0"/>
        <w:ind w:firstLine="720"/>
        <w:jc w:val="both"/>
        <w:rPr>
          <w:rFonts w:eastAsia="Calibri"/>
          <w:sz w:val="28"/>
          <w:szCs w:val="28"/>
        </w:rPr>
      </w:pPr>
      <w:r w:rsidRPr="00A53A0E">
        <w:rPr>
          <w:rFonts w:eastAsia="Calibri"/>
          <w:sz w:val="28"/>
          <w:szCs w:val="28"/>
        </w:rPr>
        <w:t xml:space="preserve">20. Организатор аукциона не вправе требовать представление иных документов, за исключением документов, указанных в </w:t>
      </w:r>
      <w:hyperlink w:anchor="sub_39121" w:history="1">
        <w:r w:rsidRPr="00A53A0E">
          <w:rPr>
            <w:rFonts w:eastAsia="Calibri"/>
            <w:sz w:val="28"/>
            <w:szCs w:val="28"/>
          </w:rPr>
          <w:t>пункте 1</w:t>
        </w:r>
      </w:hyperlink>
      <w:r w:rsidRPr="00A53A0E">
        <w:rPr>
          <w:rFonts w:eastAsia="Calibri"/>
          <w:sz w:val="28"/>
          <w:szCs w:val="28"/>
        </w:rPr>
        <w:t xml:space="preserve">8. </w:t>
      </w:r>
      <w:proofErr w:type="gramStart"/>
      <w:r w:rsidRPr="00A53A0E">
        <w:rPr>
          <w:rFonts w:eastAsia="Calibri"/>
          <w:sz w:val="28"/>
          <w:szCs w:val="28"/>
        </w:rPr>
        <w:t xml:space="preserve">Организатор аукциона в отношении заявителей - юридических лиц и индивидуальных </w:t>
      </w:r>
      <w:r w:rsidRPr="00A53A0E">
        <w:rPr>
          <w:rFonts w:eastAsia="Calibri"/>
          <w:sz w:val="28"/>
          <w:szCs w:val="28"/>
        </w:rPr>
        <w:lastRenderedPageBreak/>
        <w:t>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A53A0E" w:rsidRPr="00A53A0E" w:rsidRDefault="00A53A0E" w:rsidP="00A53A0E">
      <w:pPr>
        <w:autoSpaceDE w:val="0"/>
        <w:autoSpaceDN w:val="0"/>
        <w:adjustRightInd w:val="0"/>
        <w:ind w:firstLine="720"/>
        <w:jc w:val="both"/>
        <w:rPr>
          <w:rFonts w:eastAsia="Calibri"/>
          <w:sz w:val="28"/>
          <w:szCs w:val="28"/>
        </w:rPr>
      </w:pPr>
      <w:bookmarkStart w:id="7" w:name="sub_39124"/>
      <w:r w:rsidRPr="00A53A0E">
        <w:rPr>
          <w:rFonts w:eastAsia="Calibri"/>
          <w:sz w:val="28"/>
          <w:szCs w:val="28"/>
        </w:rPr>
        <w:t>21. Прием документов прекращается не ранее чем за пять дней до дня проведения аукциона по продаже  земельного участка.</w:t>
      </w:r>
    </w:p>
    <w:p w:rsidR="00A53A0E" w:rsidRPr="00A53A0E" w:rsidRDefault="00A53A0E" w:rsidP="00A53A0E">
      <w:pPr>
        <w:autoSpaceDE w:val="0"/>
        <w:autoSpaceDN w:val="0"/>
        <w:adjustRightInd w:val="0"/>
        <w:ind w:firstLine="720"/>
        <w:jc w:val="both"/>
        <w:rPr>
          <w:rFonts w:eastAsia="Calibri"/>
          <w:sz w:val="28"/>
          <w:szCs w:val="28"/>
        </w:rPr>
      </w:pPr>
      <w:bookmarkStart w:id="8" w:name="sub_39125"/>
      <w:bookmarkEnd w:id="7"/>
      <w:r w:rsidRPr="00A53A0E">
        <w:rPr>
          <w:rFonts w:eastAsia="Calibri"/>
          <w:sz w:val="28"/>
          <w:szCs w:val="28"/>
        </w:rPr>
        <w:t>22. Один заявитель вправе подать только одну заявку на участие в аукционе.</w:t>
      </w:r>
    </w:p>
    <w:p w:rsidR="00A53A0E" w:rsidRPr="00A53A0E" w:rsidRDefault="00A53A0E" w:rsidP="00A53A0E">
      <w:pPr>
        <w:autoSpaceDE w:val="0"/>
        <w:autoSpaceDN w:val="0"/>
        <w:adjustRightInd w:val="0"/>
        <w:ind w:firstLine="720"/>
        <w:jc w:val="both"/>
        <w:rPr>
          <w:rFonts w:eastAsia="Calibri"/>
          <w:sz w:val="28"/>
          <w:szCs w:val="28"/>
        </w:rPr>
      </w:pPr>
      <w:bookmarkStart w:id="9" w:name="sub_39126"/>
      <w:bookmarkEnd w:id="8"/>
      <w:r w:rsidRPr="00A53A0E">
        <w:rPr>
          <w:rFonts w:eastAsia="Calibri"/>
          <w:sz w:val="28"/>
          <w:szCs w:val="28"/>
        </w:rPr>
        <w:t>23. Заявка на участие в аукционе, поступившая по истечении срока приема заявок, возвращается заявителю в день ее поступления.</w:t>
      </w:r>
    </w:p>
    <w:p w:rsidR="00A53A0E" w:rsidRPr="00A53A0E" w:rsidRDefault="00A53A0E" w:rsidP="00A53A0E">
      <w:pPr>
        <w:autoSpaceDE w:val="0"/>
        <w:autoSpaceDN w:val="0"/>
        <w:adjustRightInd w:val="0"/>
        <w:ind w:firstLine="720"/>
        <w:jc w:val="both"/>
        <w:rPr>
          <w:rFonts w:eastAsia="Calibri"/>
          <w:sz w:val="28"/>
          <w:szCs w:val="28"/>
        </w:rPr>
      </w:pPr>
      <w:bookmarkStart w:id="10" w:name="sub_39127"/>
      <w:bookmarkEnd w:id="9"/>
      <w:r w:rsidRPr="00A53A0E">
        <w:rPr>
          <w:rFonts w:eastAsia="Calibri"/>
          <w:sz w:val="28"/>
          <w:szCs w:val="28"/>
        </w:rPr>
        <w:t>24.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53A0E" w:rsidRPr="00A53A0E" w:rsidRDefault="00A53A0E" w:rsidP="00A53A0E">
      <w:pPr>
        <w:autoSpaceDE w:val="0"/>
        <w:autoSpaceDN w:val="0"/>
        <w:adjustRightInd w:val="0"/>
        <w:ind w:firstLine="720"/>
        <w:jc w:val="both"/>
        <w:rPr>
          <w:rFonts w:eastAsia="Calibri"/>
          <w:sz w:val="28"/>
          <w:szCs w:val="28"/>
        </w:rPr>
      </w:pPr>
      <w:bookmarkStart w:id="11" w:name="sub_39128"/>
      <w:bookmarkEnd w:id="10"/>
      <w:r w:rsidRPr="00A53A0E">
        <w:rPr>
          <w:rFonts w:eastAsia="Calibri"/>
          <w:sz w:val="28"/>
          <w:szCs w:val="28"/>
        </w:rPr>
        <w:t>25. Заявитель не допускается к участию в аукционе в следующих случаях:</w:t>
      </w:r>
    </w:p>
    <w:p w:rsidR="00A53A0E" w:rsidRPr="00A53A0E" w:rsidRDefault="00A53A0E" w:rsidP="00A53A0E">
      <w:pPr>
        <w:autoSpaceDE w:val="0"/>
        <w:autoSpaceDN w:val="0"/>
        <w:adjustRightInd w:val="0"/>
        <w:ind w:firstLine="720"/>
        <w:jc w:val="both"/>
        <w:rPr>
          <w:rFonts w:eastAsia="Calibri"/>
          <w:sz w:val="28"/>
          <w:szCs w:val="28"/>
        </w:rPr>
      </w:pPr>
      <w:bookmarkStart w:id="12" w:name="sub_391281"/>
      <w:bookmarkEnd w:id="11"/>
      <w:r w:rsidRPr="00A53A0E">
        <w:rPr>
          <w:rFonts w:eastAsia="Calibri"/>
          <w:sz w:val="28"/>
          <w:szCs w:val="28"/>
        </w:rPr>
        <w:t>1) непредставление необходимых для участия в аукционе документов или представление недостоверных сведений;</w:t>
      </w:r>
    </w:p>
    <w:p w:rsidR="00A53A0E" w:rsidRPr="00A53A0E" w:rsidRDefault="00A53A0E" w:rsidP="00A53A0E">
      <w:pPr>
        <w:autoSpaceDE w:val="0"/>
        <w:autoSpaceDN w:val="0"/>
        <w:adjustRightInd w:val="0"/>
        <w:ind w:firstLine="720"/>
        <w:jc w:val="both"/>
        <w:rPr>
          <w:rFonts w:eastAsia="Calibri"/>
          <w:sz w:val="28"/>
          <w:szCs w:val="28"/>
        </w:rPr>
      </w:pPr>
      <w:bookmarkStart w:id="13" w:name="sub_391282"/>
      <w:bookmarkEnd w:id="12"/>
      <w:r w:rsidRPr="00A53A0E">
        <w:rPr>
          <w:rFonts w:eastAsia="Calibri"/>
          <w:sz w:val="28"/>
          <w:szCs w:val="28"/>
        </w:rPr>
        <w:t xml:space="preserve">2) </w:t>
      </w:r>
      <w:proofErr w:type="spellStart"/>
      <w:r w:rsidRPr="00A53A0E">
        <w:rPr>
          <w:rFonts w:eastAsia="Calibri"/>
          <w:sz w:val="28"/>
          <w:szCs w:val="28"/>
        </w:rPr>
        <w:t>непоступление</w:t>
      </w:r>
      <w:proofErr w:type="spellEnd"/>
      <w:r w:rsidRPr="00A53A0E">
        <w:rPr>
          <w:rFonts w:eastAsia="Calibri"/>
          <w:sz w:val="28"/>
          <w:szCs w:val="28"/>
        </w:rPr>
        <w:t xml:space="preserve"> задатка на дату рассмотрения заявок на участие в аукционе;</w:t>
      </w:r>
    </w:p>
    <w:p w:rsidR="00A53A0E" w:rsidRPr="00A53A0E" w:rsidRDefault="00A53A0E" w:rsidP="00A53A0E">
      <w:pPr>
        <w:autoSpaceDE w:val="0"/>
        <w:autoSpaceDN w:val="0"/>
        <w:adjustRightInd w:val="0"/>
        <w:ind w:firstLine="720"/>
        <w:jc w:val="both"/>
        <w:rPr>
          <w:rFonts w:eastAsia="Calibri"/>
          <w:sz w:val="28"/>
          <w:szCs w:val="28"/>
        </w:rPr>
      </w:pPr>
      <w:bookmarkStart w:id="14" w:name="sub_391283"/>
      <w:bookmarkEnd w:id="13"/>
      <w:r w:rsidRPr="00A53A0E">
        <w:rPr>
          <w:rFonts w:eastAsia="Calibri"/>
          <w:sz w:val="28"/>
          <w:szCs w:val="2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A53A0E" w:rsidRPr="00A53A0E" w:rsidRDefault="00A53A0E" w:rsidP="00A53A0E">
      <w:pPr>
        <w:autoSpaceDE w:val="0"/>
        <w:autoSpaceDN w:val="0"/>
        <w:adjustRightInd w:val="0"/>
        <w:ind w:firstLine="720"/>
        <w:jc w:val="both"/>
        <w:rPr>
          <w:rFonts w:eastAsia="Calibri"/>
          <w:sz w:val="28"/>
          <w:szCs w:val="28"/>
        </w:rPr>
      </w:pPr>
      <w:bookmarkStart w:id="15" w:name="sub_391284"/>
      <w:bookmarkEnd w:id="14"/>
      <w:r w:rsidRPr="00A53A0E">
        <w:rPr>
          <w:rFonts w:eastAsia="Calibri"/>
          <w:sz w:val="28"/>
          <w:szCs w:val="2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53A0E" w:rsidRPr="00A53A0E" w:rsidRDefault="00A53A0E" w:rsidP="00A53A0E">
      <w:pPr>
        <w:autoSpaceDE w:val="0"/>
        <w:autoSpaceDN w:val="0"/>
        <w:adjustRightInd w:val="0"/>
        <w:ind w:firstLine="720"/>
        <w:jc w:val="both"/>
        <w:rPr>
          <w:rFonts w:eastAsia="Calibri"/>
          <w:sz w:val="28"/>
          <w:szCs w:val="28"/>
        </w:rPr>
      </w:pPr>
      <w:bookmarkStart w:id="16" w:name="sub_39129"/>
      <w:bookmarkEnd w:id="15"/>
      <w:r w:rsidRPr="00A53A0E">
        <w:rPr>
          <w:rFonts w:eastAsia="Calibri"/>
          <w:sz w:val="28"/>
          <w:szCs w:val="28"/>
        </w:rPr>
        <w:t xml:space="preserve">26. Заявитель, признанный участником аукциона, становится участником аукциона </w:t>
      </w:r>
      <w:proofErr w:type="gramStart"/>
      <w:r w:rsidRPr="00A53A0E">
        <w:rPr>
          <w:rFonts w:eastAsia="Calibri"/>
          <w:sz w:val="28"/>
          <w:szCs w:val="28"/>
        </w:rPr>
        <w:t>с даты подписания</w:t>
      </w:r>
      <w:proofErr w:type="gramEnd"/>
      <w:r w:rsidRPr="00A53A0E">
        <w:rPr>
          <w:rFonts w:eastAsia="Calibri"/>
          <w:sz w:val="28"/>
          <w:szCs w:val="28"/>
        </w:rPr>
        <w:t xml:space="preserve"> организатором аукциона протокола рассмотрения заявок. </w:t>
      </w:r>
      <w:bookmarkStart w:id="17" w:name="sub_391210"/>
      <w:bookmarkEnd w:id="16"/>
    </w:p>
    <w:p w:rsidR="00A53A0E" w:rsidRPr="00A53A0E" w:rsidRDefault="00A53A0E" w:rsidP="00A53A0E">
      <w:pPr>
        <w:autoSpaceDE w:val="0"/>
        <w:autoSpaceDN w:val="0"/>
        <w:adjustRightInd w:val="0"/>
        <w:ind w:firstLine="720"/>
        <w:jc w:val="both"/>
        <w:rPr>
          <w:rFonts w:eastAsia="Calibri"/>
          <w:sz w:val="28"/>
          <w:szCs w:val="28"/>
        </w:rPr>
      </w:pPr>
      <w:r w:rsidRPr="00A53A0E">
        <w:rPr>
          <w:rFonts w:eastAsia="Calibri"/>
          <w:sz w:val="28"/>
          <w:szCs w:val="28"/>
        </w:rPr>
        <w:t>27.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A53A0E" w:rsidRPr="00A53A0E" w:rsidRDefault="00A53A0E" w:rsidP="00A53A0E">
      <w:pPr>
        <w:autoSpaceDE w:val="0"/>
        <w:autoSpaceDN w:val="0"/>
        <w:adjustRightInd w:val="0"/>
        <w:ind w:firstLine="720"/>
        <w:jc w:val="both"/>
        <w:rPr>
          <w:rFonts w:eastAsia="Calibri"/>
          <w:sz w:val="28"/>
          <w:szCs w:val="28"/>
        </w:rPr>
      </w:pPr>
      <w:bookmarkStart w:id="18" w:name="sub_3912110"/>
      <w:bookmarkEnd w:id="17"/>
      <w:r w:rsidRPr="00A53A0E">
        <w:rPr>
          <w:rFonts w:eastAsia="Calibri"/>
          <w:sz w:val="28"/>
          <w:szCs w:val="28"/>
        </w:rPr>
        <w:t>28.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A53A0E" w:rsidRPr="00A53A0E" w:rsidRDefault="00A53A0E" w:rsidP="00A53A0E">
      <w:pPr>
        <w:autoSpaceDE w:val="0"/>
        <w:autoSpaceDN w:val="0"/>
        <w:adjustRightInd w:val="0"/>
        <w:ind w:firstLine="720"/>
        <w:jc w:val="both"/>
        <w:rPr>
          <w:rFonts w:eastAsia="Calibri"/>
          <w:sz w:val="28"/>
          <w:szCs w:val="28"/>
        </w:rPr>
      </w:pPr>
      <w:bookmarkStart w:id="19" w:name="sub_3912120"/>
      <w:bookmarkEnd w:id="18"/>
      <w:r w:rsidRPr="00A53A0E">
        <w:rPr>
          <w:rFonts w:eastAsia="Calibri"/>
          <w:sz w:val="28"/>
          <w:szCs w:val="28"/>
        </w:rPr>
        <w:t>29. В случае</w:t>
      </w:r>
      <w:proofErr w:type="gramStart"/>
      <w:r w:rsidRPr="00A53A0E">
        <w:rPr>
          <w:rFonts w:eastAsia="Calibri"/>
          <w:sz w:val="28"/>
          <w:szCs w:val="28"/>
        </w:rPr>
        <w:t>,</w:t>
      </w:r>
      <w:proofErr w:type="gramEnd"/>
      <w:r w:rsidRPr="00A53A0E">
        <w:rPr>
          <w:rFonts w:eastAsia="Calibri"/>
          <w:sz w:val="28"/>
          <w:szCs w:val="28"/>
        </w:rPr>
        <w:t xml:space="preserve"> если на основании результатов рассмотрения заявок на участие в аукционе принято решение об отказе в допуске к участию в аукционе всех </w:t>
      </w:r>
      <w:r w:rsidRPr="00A53A0E">
        <w:rPr>
          <w:rFonts w:eastAsia="Calibri"/>
          <w:sz w:val="28"/>
          <w:szCs w:val="28"/>
        </w:rPr>
        <w:lastRenderedPageBreak/>
        <w:t>заявителей или о допуске к участию в аукционе и признании участником аукциона только одного заявителя, аукцион признается несостоявшимся.</w:t>
      </w:r>
    </w:p>
    <w:p w:rsidR="00A53A0E" w:rsidRPr="00A53A0E" w:rsidRDefault="00A53A0E" w:rsidP="00A53A0E">
      <w:pPr>
        <w:autoSpaceDE w:val="0"/>
        <w:autoSpaceDN w:val="0"/>
        <w:adjustRightInd w:val="0"/>
        <w:ind w:firstLine="720"/>
        <w:jc w:val="both"/>
        <w:rPr>
          <w:rFonts w:eastAsia="Calibri"/>
          <w:sz w:val="28"/>
          <w:szCs w:val="28"/>
        </w:rPr>
      </w:pPr>
      <w:bookmarkStart w:id="20" w:name="sub_391213"/>
      <w:bookmarkEnd w:id="19"/>
      <w:r w:rsidRPr="00A53A0E">
        <w:rPr>
          <w:rFonts w:eastAsia="Calibri"/>
          <w:sz w:val="28"/>
          <w:szCs w:val="28"/>
        </w:rPr>
        <w:t>30. В случае</w:t>
      </w:r>
      <w:proofErr w:type="gramStart"/>
      <w:r w:rsidRPr="00A53A0E">
        <w:rPr>
          <w:rFonts w:eastAsia="Calibri"/>
          <w:sz w:val="28"/>
          <w:szCs w:val="28"/>
        </w:rPr>
        <w:t>,</w:t>
      </w:r>
      <w:proofErr w:type="gramEnd"/>
      <w:r w:rsidRPr="00A53A0E">
        <w:rPr>
          <w:rFonts w:eastAsia="Calibri"/>
          <w:sz w:val="28"/>
          <w:szCs w:val="2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A53A0E">
          <w:rPr>
            <w:rFonts w:eastAsia="Calibri"/>
            <w:sz w:val="28"/>
            <w:szCs w:val="28"/>
          </w:rPr>
          <w:t>пункте </w:t>
        </w:r>
      </w:hyperlink>
      <w:r w:rsidRPr="00A53A0E">
        <w:rPr>
          <w:rFonts w:eastAsia="Calibri"/>
          <w:sz w:val="28"/>
          <w:szCs w:val="28"/>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A53A0E" w:rsidRPr="00A53A0E" w:rsidRDefault="00A53A0E" w:rsidP="00A53A0E">
      <w:pPr>
        <w:autoSpaceDE w:val="0"/>
        <w:autoSpaceDN w:val="0"/>
        <w:adjustRightInd w:val="0"/>
        <w:ind w:firstLine="720"/>
        <w:jc w:val="both"/>
        <w:rPr>
          <w:rFonts w:eastAsia="Calibri"/>
          <w:sz w:val="28"/>
          <w:szCs w:val="28"/>
        </w:rPr>
      </w:pPr>
      <w:bookmarkStart w:id="21" w:name="sub_391214"/>
      <w:bookmarkEnd w:id="20"/>
      <w:r w:rsidRPr="00A53A0E">
        <w:rPr>
          <w:rFonts w:eastAsia="Calibri"/>
          <w:sz w:val="28"/>
          <w:szCs w:val="28"/>
        </w:rPr>
        <w:t>31. В случае</w:t>
      </w:r>
      <w:proofErr w:type="gramStart"/>
      <w:r w:rsidRPr="00A53A0E">
        <w:rPr>
          <w:rFonts w:eastAsia="Calibri"/>
          <w:sz w:val="28"/>
          <w:szCs w:val="28"/>
        </w:rPr>
        <w:t>,</w:t>
      </w:r>
      <w:proofErr w:type="gramEnd"/>
      <w:r w:rsidRPr="00A53A0E">
        <w:rPr>
          <w:rFonts w:eastAsia="Calibri"/>
          <w:sz w:val="28"/>
          <w:szCs w:val="2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A53A0E">
        <w:rPr>
          <w:rFonts w:eastAsia="Calibri"/>
          <w:sz w:val="28"/>
          <w:szCs w:val="28"/>
        </w:rPr>
        <w:t>ии ау</w:t>
      </w:r>
      <w:proofErr w:type="gramEnd"/>
      <w:r w:rsidRPr="00A53A0E">
        <w:rPr>
          <w:rFonts w:eastAsia="Calibri"/>
          <w:sz w:val="28"/>
          <w:szCs w:val="2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A53A0E" w:rsidRPr="00A53A0E" w:rsidRDefault="00A53A0E" w:rsidP="00A53A0E">
      <w:pPr>
        <w:autoSpaceDE w:val="0"/>
        <w:autoSpaceDN w:val="0"/>
        <w:adjustRightInd w:val="0"/>
        <w:ind w:firstLine="720"/>
        <w:jc w:val="both"/>
        <w:rPr>
          <w:rFonts w:eastAsia="Calibri"/>
          <w:sz w:val="28"/>
          <w:szCs w:val="28"/>
        </w:rPr>
      </w:pPr>
      <w:bookmarkStart w:id="22" w:name="sub_391215"/>
      <w:bookmarkEnd w:id="21"/>
      <w:r w:rsidRPr="00A53A0E">
        <w:rPr>
          <w:rFonts w:eastAsia="Calibri"/>
          <w:sz w:val="28"/>
          <w:szCs w:val="28"/>
        </w:rPr>
        <w:t xml:space="preserve">32. Результаты аукциона оформляются протоколом, который составляет организатор аукциона. </w:t>
      </w:r>
      <w:bookmarkStart w:id="23" w:name="sub_391216"/>
      <w:bookmarkEnd w:id="22"/>
    </w:p>
    <w:p w:rsidR="00A53A0E" w:rsidRPr="00A53A0E" w:rsidRDefault="00A53A0E" w:rsidP="00A53A0E">
      <w:pPr>
        <w:autoSpaceDE w:val="0"/>
        <w:autoSpaceDN w:val="0"/>
        <w:adjustRightInd w:val="0"/>
        <w:ind w:firstLine="720"/>
        <w:jc w:val="both"/>
        <w:rPr>
          <w:rFonts w:eastAsia="Calibri"/>
          <w:sz w:val="28"/>
          <w:szCs w:val="28"/>
        </w:rPr>
      </w:pPr>
      <w:bookmarkStart w:id="24" w:name="sub_391217"/>
      <w:bookmarkEnd w:id="23"/>
      <w:r w:rsidRPr="00A53A0E">
        <w:rPr>
          <w:rFonts w:eastAsia="Calibri"/>
          <w:sz w:val="28"/>
          <w:szCs w:val="28"/>
        </w:rPr>
        <w:t>33. Победителем аукциона признается участник аукциона, предложивший наибольшую плату за земельный участок.</w:t>
      </w:r>
    </w:p>
    <w:p w:rsidR="00A53A0E" w:rsidRPr="00A53A0E" w:rsidRDefault="00A53A0E" w:rsidP="00A53A0E">
      <w:pPr>
        <w:autoSpaceDE w:val="0"/>
        <w:autoSpaceDN w:val="0"/>
        <w:adjustRightInd w:val="0"/>
        <w:ind w:firstLine="720"/>
        <w:jc w:val="both"/>
        <w:rPr>
          <w:rFonts w:eastAsia="Calibri"/>
          <w:sz w:val="28"/>
          <w:szCs w:val="28"/>
        </w:rPr>
      </w:pPr>
      <w:bookmarkStart w:id="25" w:name="sub_391218"/>
      <w:bookmarkEnd w:id="24"/>
      <w:r w:rsidRPr="00A53A0E">
        <w:rPr>
          <w:rFonts w:eastAsia="Calibri"/>
          <w:sz w:val="28"/>
          <w:szCs w:val="28"/>
        </w:rPr>
        <w:t>34.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A53A0E" w:rsidRPr="00A53A0E" w:rsidRDefault="00A53A0E" w:rsidP="00A53A0E">
      <w:pPr>
        <w:autoSpaceDE w:val="0"/>
        <w:autoSpaceDN w:val="0"/>
        <w:adjustRightInd w:val="0"/>
        <w:ind w:firstLine="720"/>
        <w:jc w:val="both"/>
        <w:rPr>
          <w:rFonts w:eastAsia="Calibri"/>
          <w:sz w:val="28"/>
          <w:szCs w:val="28"/>
        </w:rPr>
      </w:pPr>
      <w:bookmarkStart w:id="26" w:name="sub_391219"/>
      <w:bookmarkEnd w:id="25"/>
      <w:r w:rsidRPr="00A53A0E">
        <w:rPr>
          <w:rFonts w:eastAsia="Calibri"/>
          <w:sz w:val="28"/>
          <w:szCs w:val="28"/>
        </w:rPr>
        <w:t>35. В случае</w:t>
      </w:r>
      <w:proofErr w:type="gramStart"/>
      <w:r w:rsidRPr="00A53A0E">
        <w:rPr>
          <w:rFonts w:eastAsia="Calibri"/>
          <w:sz w:val="28"/>
          <w:szCs w:val="28"/>
        </w:rPr>
        <w:t>,</w:t>
      </w:r>
      <w:proofErr w:type="gramEnd"/>
      <w:r w:rsidRPr="00A53A0E">
        <w:rPr>
          <w:rFonts w:eastAsia="Calibri"/>
          <w:sz w:val="28"/>
          <w:szCs w:val="2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A53A0E" w:rsidRPr="00A53A0E" w:rsidRDefault="00A53A0E" w:rsidP="00A53A0E">
      <w:pPr>
        <w:autoSpaceDE w:val="0"/>
        <w:autoSpaceDN w:val="0"/>
        <w:adjustRightInd w:val="0"/>
        <w:ind w:firstLine="720"/>
        <w:jc w:val="both"/>
        <w:rPr>
          <w:rFonts w:eastAsia="Calibri"/>
          <w:sz w:val="28"/>
          <w:szCs w:val="28"/>
        </w:rPr>
      </w:pPr>
      <w:bookmarkStart w:id="27" w:name="sub_391220"/>
      <w:bookmarkEnd w:id="26"/>
      <w:r w:rsidRPr="00A53A0E">
        <w:rPr>
          <w:rFonts w:eastAsia="Calibri"/>
          <w:sz w:val="28"/>
          <w:szCs w:val="28"/>
        </w:rPr>
        <w:t xml:space="preserve">36.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A53A0E">
        <w:rPr>
          <w:rFonts w:eastAsia="Calibri"/>
          <w:sz w:val="28"/>
          <w:szCs w:val="28"/>
        </w:rPr>
        <w:t>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A53A0E">
        <w:rPr>
          <w:rFonts w:eastAsia="Calibri"/>
          <w:sz w:val="28"/>
          <w:szCs w:val="28"/>
        </w:rPr>
        <w:t xml:space="preserve"> Не допускается заключение указанных договоров ранее, чем через десять дней со дня размещения информации о результатах аукциона на </w:t>
      </w:r>
      <w:hyperlink r:id="rId12" w:history="1">
        <w:r w:rsidRPr="00A53A0E">
          <w:rPr>
            <w:rFonts w:eastAsia="Calibri"/>
            <w:sz w:val="28"/>
            <w:szCs w:val="28"/>
          </w:rPr>
          <w:t>официальном сайте</w:t>
        </w:r>
      </w:hyperlink>
      <w:r w:rsidRPr="00A53A0E">
        <w:rPr>
          <w:rFonts w:eastAsia="Calibri"/>
          <w:sz w:val="28"/>
          <w:szCs w:val="28"/>
        </w:rPr>
        <w:t>.</w:t>
      </w:r>
    </w:p>
    <w:p w:rsidR="00A53A0E" w:rsidRPr="00A53A0E" w:rsidRDefault="00A53A0E" w:rsidP="00A53A0E">
      <w:pPr>
        <w:autoSpaceDE w:val="0"/>
        <w:autoSpaceDN w:val="0"/>
        <w:adjustRightInd w:val="0"/>
        <w:ind w:firstLine="720"/>
        <w:jc w:val="both"/>
        <w:rPr>
          <w:rFonts w:eastAsia="Calibri"/>
          <w:sz w:val="28"/>
          <w:szCs w:val="28"/>
        </w:rPr>
      </w:pPr>
      <w:bookmarkStart w:id="28" w:name="sub_391221"/>
      <w:bookmarkEnd w:id="27"/>
      <w:r w:rsidRPr="00A53A0E">
        <w:rPr>
          <w:rFonts w:eastAsia="Calibri"/>
          <w:sz w:val="28"/>
          <w:szCs w:val="28"/>
        </w:rPr>
        <w:lastRenderedPageBreak/>
        <w:t xml:space="preserve">37. Задаток, внесенный лицом, признанным победителем аукциона, задаток, внесенный иным лицом, с которым  заключается договор   купли-продажи земельного </w:t>
      </w:r>
      <w:proofErr w:type="gramStart"/>
      <w:r w:rsidRPr="00A53A0E">
        <w:rPr>
          <w:rFonts w:eastAsia="Calibri"/>
          <w:sz w:val="28"/>
          <w:szCs w:val="28"/>
        </w:rPr>
        <w:t>участка</w:t>
      </w:r>
      <w:proofErr w:type="gramEnd"/>
      <w:r w:rsidRPr="00A53A0E">
        <w:rPr>
          <w:rFonts w:eastAsia="Calibri"/>
          <w:sz w:val="28"/>
          <w:szCs w:val="28"/>
        </w:rPr>
        <w:t xml:space="preserve">    засчитываются в счет  цены выкупа земельного участка. </w:t>
      </w:r>
    </w:p>
    <w:p w:rsidR="00A53A0E" w:rsidRPr="00A53A0E" w:rsidRDefault="00A53A0E" w:rsidP="00A53A0E">
      <w:pPr>
        <w:autoSpaceDE w:val="0"/>
        <w:autoSpaceDN w:val="0"/>
        <w:adjustRightInd w:val="0"/>
        <w:ind w:firstLine="720"/>
        <w:jc w:val="both"/>
        <w:rPr>
          <w:rFonts w:eastAsia="Calibri"/>
          <w:sz w:val="28"/>
          <w:szCs w:val="28"/>
        </w:rPr>
      </w:pPr>
      <w:r w:rsidRPr="00A53A0E">
        <w:rPr>
          <w:rFonts w:eastAsia="Calibri"/>
          <w:sz w:val="28"/>
          <w:szCs w:val="28"/>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A53A0E" w:rsidRPr="00A53A0E" w:rsidRDefault="00A53A0E" w:rsidP="00A53A0E">
      <w:pPr>
        <w:autoSpaceDE w:val="0"/>
        <w:autoSpaceDN w:val="0"/>
        <w:adjustRightInd w:val="0"/>
        <w:ind w:firstLine="720"/>
        <w:jc w:val="both"/>
        <w:rPr>
          <w:rFonts w:eastAsia="Calibri"/>
          <w:sz w:val="28"/>
          <w:szCs w:val="28"/>
        </w:rPr>
      </w:pPr>
      <w:bookmarkStart w:id="29" w:name="sub_391222"/>
      <w:bookmarkEnd w:id="28"/>
      <w:r w:rsidRPr="00A53A0E">
        <w:rPr>
          <w:rFonts w:eastAsia="Calibri"/>
          <w:sz w:val="28"/>
          <w:szCs w:val="28"/>
        </w:rPr>
        <w:t xml:space="preserve">38. </w:t>
      </w:r>
      <w:bookmarkStart w:id="30" w:name="sub_391223"/>
      <w:bookmarkEnd w:id="29"/>
      <w:proofErr w:type="gramStart"/>
      <w:r w:rsidRPr="00A53A0E">
        <w:rPr>
          <w:rFonts w:eastAsia="Calibri"/>
          <w:sz w:val="28"/>
          <w:szCs w:val="2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и не представили в уполномоченный орган указанные договоры</w:t>
      </w:r>
      <w:proofErr w:type="gramEnd"/>
      <w:r w:rsidRPr="00A53A0E">
        <w:rPr>
          <w:rFonts w:eastAsia="Calibri"/>
          <w:sz w:val="28"/>
          <w:szCs w:val="28"/>
        </w:rPr>
        <w:t xml:space="preserve"> (при наличии указанных лиц). При этом условия повторного аукциона могут быть изменены.</w:t>
      </w:r>
    </w:p>
    <w:p w:rsidR="00A53A0E" w:rsidRPr="00A53A0E" w:rsidRDefault="00A53A0E" w:rsidP="00A53A0E">
      <w:pPr>
        <w:autoSpaceDE w:val="0"/>
        <w:autoSpaceDN w:val="0"/>
        <w:adjustRightInd w:val="0"/>
        <w:ind w:firstLine="720"/>
        <w:jc w:val="both"/>
        <w:rPr>
          <w:rFonts w:eastAsia="Calibri"/>
          <w:sz w:val="28"/>
          <w:szCs w:val="28"/>
        </w:rPr>
      </w:pPr>
      <w:bookmarkStart w:id="31" w:name="sub_391225"/>
      <w:bookmarkEnd w:id="30"/>
      <w:r w:rsidRPr="00A53A0E">
        <w:rPr>
          <w:rFonts w:eastAsia="Calibri"/>
          <w:sz w:val="28"/>
          <w:szCs w:val="28"/>
        </w:rPr>
        <w:t>39.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A53A0E" w:rsidRPr="00A53A0E" w:rsidRDefault="00A53A0E" w:rsidP="00A53A0E">
      <w:pPr>
        <w:autoSpaceDE w:val="0"/>
        <w:autoSpaceDN w:val="0"/>
        <w:adjustRightInd w:val="0"/>
        <w:ind w:firstLine="720"/>
        <w:jc w:val="both"/>
        <w:rPr>
          <w:rFonts w:eastAsia="Calibri"/>
          <w:sz w:val="28"/>
          <w:szCs w:val="28"/>
        </w:rPr>
      </w:pPr>
      <w:bookmarkStart w:id="32" w:name="sub_391226"/>
      <w:bookmarkEnd w:id="31"/>
      <w:r w:rsidRPr="00A53A0E">
        <w:rPr>
          <w:rFonts w:eastAsia="Calibri"/>
          <w:sz w:val="28"/>
          <w:szCs w:val="28"/>
        </w:rPr>
        <w:t xml:space="preserve">40.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w:t>
      </w:r>
      <w:proofErr w:type="gramStart"/>
      <w:r w:rsidRPr="00A53A0E">
        <w:rPr>
          <w:rFonts w:eastAsia="Calibri"/>
          <w:sz w:val="28"/>
          <w:szCs w:val="28"/>
        </w:rPr>
        <w:t>орган</w:t>
      </w:r>
      <w:proofErr w:type="gramEnd"/>
      <w:r w:rsidRPr="00A53A0E">
        <w:rPr>
          <w:rFonts w:eastAsia="Calibri"/>
          <w:sz w:val="28"/>
          <w:szCs w:val="2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A53A0E" w:rsidRPr="00A53A0E" w:rsidRDefault="00A53A0E" w:rsidP="00A53A0E">
      <w:pPr>
        <w:autoSpaceDE w:val="0"/>
        <w:autoSpaceDN w:val="0"/>
        <w:adjustRightInd w:val="0"/>
        <w:ind w:firstLine="720"/>
        <w:jc w:val="both"/>
        <w:rPr>
          <w:rFonts w:eastAsia="Calibri"/>
          <w:sz w:val="28"/>
          <w:szCs w:val="28"/>
        </w:rPr>
      </w:pPr>
      <w:bookmarkStart w:id="33" w:name="sub_391227"/>
      <w:bookmarkEnd w:id="32"/>
      <w:r w:rsidRPr="00A53A0E">
        <w:rPr>
          <w:rFonts w:eastAsia="Calibri"/>
          <w:sz w:val="28"/>
          <w:szCs w:val="28"/>
        </w:rPr>
        <w:t>41.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аукциона.</w:t>
      </w:r>
      <w:bookmarkEnd w:id="33"/>
    </w:p>
    <w:p w:rsidR="00A53A0E" w:rsidRPr="00A53A0E" w:rsidRDefault="00A53A0E" w:rsidP="00A53A0E">
      <w:pPr>
        <w:autoSpaceDE w:val="0"/>
        <w:autoSpaceDN w:val="0"/>
        <w:adjustRightInd w:val="0"/>
        <w:ind w:firstLine="720"/>
        <w:jc w:val="both"/>
        <w:rPr>
          <w:rFonts w:eastAsia="Calibri"/>
          <w:sz w:val="24"/>
          <w:szCs w:val="24"/>
        </w:rPr>
      </w:pPr>
    </w:p>
    <w:p w:rsidR="00A53A0E" w:rsidRPr="00A53A0E" w:rsidRDefault="00A53A0E" w:rsidP="00A53A0E">
      <w:pPr>
        <w:suppressAutoHyphens/>
        <w:rPr>
          <w:sz w:val="24"/>
          <w:szCs w:val="24"/>
          <w:lang w:eastAsia="ar-SA"/>
        </w:rPr>
      </w:pPr>
    </w:p>
    <w:p w:rsidR="00A53A0E" w:rsidRPr="00A53A0E" w:rsidRDefault="00A53A0E" w:rsidP="00A53A0E">
      <w:pPr>
        <w:suppressAutoHyphens/>
        <w:rPr>
          <w:sz w:val="24"/>
          <w:szCs w:val="24"/>
          <w:lang w:eastAsia="ar-SA"/>
        </w:rPr>
      </w:pPr>
    </w:p>
    <w:p w:rsidR="00A53A0E" w:rsidRPr="00A53A0E" w:rsidRDefault="00A53A0E" w:rsidP="00A53A0E">
      <w:pPr>
        <w:suppressAutoHyphens/>
        <w:rPr>
          <w:sz w:val="24"/>
          <w:szCs w:val="24"/>
          <w:lang w:eastAsia="ar-SA"/>
        </w:rPr>
      </w:pP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Приложение 1</w:t>
      </w: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 xml:space="preserve"> к аукционной документации</w:t>
      </w:r>
    </w:p>
    <w:p w:rsidR="00A53A0E" w:rsidRPr="00A53A0E" w:rsidRDefault="00A53A0E" w:rsidP="00A53A0E">
      <w:pPr>
        <w:shd w:val="clear" w:color="auto" w:fill="FFFFFF"/>
        <w:suppressAutoHyphens/>
        <w:jc w:val="right"/>
        <w:rPr>
          <w:bCs/>
          <w:color w:val="000000"/>
          <w:sz w:val="28"/>
          <w:szCs w:val="28"/>
          <w:lang w:eastAsia="ar-SA"/>
        </w:rPr>
      </w:pPr>
    </w:p>
    <w:p w:rsidR="00A53A0E" w:rsidRPr="00A53A0E" w:rsidRDefault="00A53A0E" w:rsidP="00A53A0E">
      <w:pPr>
        <w:shd w:val="clear" w:color="auto" w:fill="FFFFFF"/>
        <w:suppressAutoHyphens/>
        <w:jc w:val="center"/>
        <w:rPr>
          <w:b/>
          <w:bCs/>
          <w:color w:val="000000"/>
          <w:sz w:val="28"/>
          <w:szCs w:val="28"/>
          <w:lang w:eastAsia="ar-SA"/>
        </w:rPr>
      </w:pPr>
    </w:p>
    <w:p w:rsidR="00A53A0E" w:rsidRPr="00A53A0E" w:rsidRDefault="00A53A0E" w:rsidP="00A53A0E">
      <w:pPr>
        <w:shd w:val="clear" w:color="auto" w:fill="FFFFFF"/>
        <w:suppressAutoHyphens/>
        <w:jc w:val="center"/>
        <w:rPr>
          <w:b/>
          <w:bCs/>
          <w:color w:val="000000"/>
          <w:sz w:val="28"/>
          <w:szCs w:val="28"/>
          <w:lang w:eastAsia="ar-SA"/>
        </w:rPr>
      </w:pPr>
    </w:p>
    <w:p w:rsidR="00A53A0E" w:rsidRPr="00A53A0E" w:rsidRDefault="00A53A0E" w:rsidP="00A53A0E">
      <w:pPr>
        <w:shd w:val="clear" w:color="auto" w:fill="FFFFFF"/>
        <w:suppressAutoHyphens/>
        <w:jc w:val="center"/>
        <w:rPr>
          <w:b/>
          <w:bCs/>
          <w:color w:val="000000"/>
          <w:sz w:val="28"/>
          <w:szCs w:val="28"/>
          <w:lang w:eastAsia="ar-SA"/>
        </w:rPr>
      </w:pPr>
    </w:p>
    <w:p w:rsidR="00A53A0E" w:rsidRPr="00A53A0E" w:rsidRDefault="00A53A0E" w:rsidP="00A53A0E">
      <w:pPr>
        <w:shd w:val="clear" w:color="auto" w:fill="FFFFFF"/>
        <w:suppressAutoHyphens/>
        <w:jc w:val="center"/>
        <w:rPr>
          <w:b/>
          <w:bCs/>
          <w:color w:val="000000"/>
          <w:sz w:val="28"/>
          <w:szCs w:val="28"/>
          <w:lang w:eastAsia="ar-SA"/>
        </w:rPr>
      </w:pPr>
      <w:r w:rsidRPr="00A53A0E">
        <w:rPr>
          <w:b/>
          <w:bCs/>
          <w:color w:val="000000"/>
          <w:sz w:val="28"/>
          <w:szCs w:val="28"/>
          <w:lang w:eastAsia="ar-SA"/>
        </w:rPr>
        <w:t xml:space="preserve">ЗАЯВКА </w:t>
      </w:r>
    </w:p>
    <w:p w:rsidR="00A53A0E" w:rsidRPr="00A53A0E" w:rsidRDefault="00A53A0E" w:rsidP="00A53A0E">
      <w:pPr>
        <w:suppressAutoHyphens/>
        <w:jc w:val="center"/>
        <w:rPr>
          <w:b/>
          <w:sz w:val="28"/>
          <w:szCs w:val="28"/>
          <w:lang w:eastAsia="ar-SA"/>
        </w:rPr>
      </w:pPr>
      <w:r w:rsidRPr="00A53A0E">
        <w:rPr>
          <w:b/>
          <w:bCs/>
          <w:kern w:val="36"/>
          <w:sz w:val="28"/>
          <w:szCs w:val="28"/>
          <w:lang w:eastAsia="ar-SA"/>
        </w:rPr>
        <w:t xml:space="preserve">на участие в открытом аукционе  </w:t>
      </w:r>
      <w:r w:rsidRPr="00A53A0E">
        <w:rPr>
          <w:b/>
          <w:sz w:val="28"/>
          <w:szCs w:val="28"/>
          <w:lang w:eastAsia="ar-SA"/>
        </w:rPr>
        <w:t>по продаже  земельного   участка</w:t>
      </w:r>
    </w:p>
    <w:p w:rsidR="00A53A0E" w:rsidRPr="00A53A0E" w:rsidRDefault="00A53A0E" w:rsidP="00A53A0E">
      <w:pPr>
        <w:suppressAutoHyphens/>
        <w:jc w:val="center"/>
        <w:rPr>
          <w:sz w:val="28"/>
          <w:szCs w:val="28"/>
          <w:lang w:eastAsia="ar-SA"/>
        </w:rPr>
      </w:pPr>
    </w:p>
    <w:p w:rsidR="00A53A0E" w:rsidRPr="00A53A0E" w:rsidRDefault="00A53A0E" w:rsidP="00A53A0E">
      <w:pPr>
        <w:outlineLvl w:val="1"/>
        <w:rPr>
          <w:rFonts w:eastAsia="Calibri"/>
          <w:bCs/>
          <w:kern w:val="36"/>
          <w:sz w:val="28"/>
          <w:szCs w:val="28"/>
        </w:rPr>
      </w:pPr>
      <w:proofErr w:type="gramStart"/>
      <w:r w:rsidRPr="00A53A0E">
        <w:rPr>
          <w:rFonts w:eastAsia="Calibri"/>
          <w:bCs/>
          <w:kern w:val="36"/>
          <w:sz w:val="28"/>
          <w:szCs w:val="28"/>
        </w:rPr>
        <w:t>(На бланке участника</w:t>
      </w:r>
      <w:proofErr w:type="gramEnd"/>
    </w:p>
    <w:p w:rsidR="00A53A0E" w:rsidRPr="00A53A0E" w:rsidRDefault="00A53A0E" w:rsidP="00A53A0E">
      <w:pPr>
        <w:outlineLvl w:val="1"/>
        <w:rPr>
          <w:rFonts w:eastAsia="Calibri"/>
          <w:bCs/>
          <w:kern w:val="36"/>
          <w:sz w:val="28"/>
          <w:szCs w:val="28"/>
        </w:rPr>
      </w:pPr>
      <w:r w:rsidRPr="00A53A0E">
        <w:rPr>
          <w:rFonts w:eastAsia="Calibri"/>
          <w:bCs/>
          <w:kern w:val="36"/>
          <w:sz w:val="28"/>
          <w:szCs w:val="28"/>
        </w:rPr>
        <w:t xml:space="preserve">Дата, </w:t>
      </w:r>
      <w:proofErr w:type="spellStart"/>
      <w:proofErr w:type="gramStart"/>
      <w:r w:rsidRPr="00A53A0E">
        <w:rPr>
          <w:rFonts w:eastAsia="Calibri"/>
          <w:bCs/>
          <w:kern w:val="36"/>
          <w:sz w:val="28"/>
          <w:szCs w:val="28"/>
        </w:rPr>
        <w:t>исх</w:t>
      </w:r>
      <w:proofErr w:type="spellEnd"/>
      <w:proofErr w:type="gramEnd"/>
      <w:r w:rsidRPr="00A53A0E">
        <w:rPr>
          <w:rFonts w:eastAsia="Calibri"/>
          <w:bCs/>
          <w:kern w:val="36"/>
          <w:sz w:val="28"/>
          <w:szCs w:val="28"/>
        </w:rPr>
        <w:t xml:space="preserve"> №)</w:t>
      </w:r>
    </w:p>
    <w:p w:rsidR="00A53A0E" w:rsidRPr="00A53A0E" w:rsidRDefault="00A53A0E" w:rsidP="00A53A0E">
      <w:pPr>
        <w:spacing w:before="280" w:after="280"/>
        <w:jc w:val="both"/>
        <w:rPr>
          <w:sz w:val="28"/>
          <w:szCs w:val="28"/>
          <w:lang w:eastAsia="ar-SA"/>
        </w:rPr>
      </w:pPr>
      <w:r w:rsidRPr="00A53A0E">
        <w:rPr>
          <w:b/>
          <w:color w:val="000000"/>
          <w:sz w:val="28"/>
          <w:szCs w:val="28"/>
          <w:lang w:eastAsia="ar-SA"/>
        </w:rPr>
        <w:t xml:space="preserve">          </w:t>
      </w:r>
      <w:r w:rsidRPr="00A53A0E">
        <w:rPr>
          <w:color w:val="000000"/>
          <w:sz w:val="28"/>
          <w:szCs w:val="28"/>
          <w:lang w:eastAsia="ar-SA"/>
        </w:rPr>
        <w:t>1. Изучив   аукционную документацию по проведению открытого аукциона</w:t>
      </w:r>
      <w:r w:rsidRPr="00A53A0E">
        <w:rPr>
          <w:bCs/>
          <w:kern w:val="36"/>
          <w:sz w:val="28"/>
          <w:szCs w:val="28"/>
          <w:lang w:eastAsia="ar-SA"/>
        </w:rPr>
        <w:t xml:space="preserve"> </w:t>
      </w:r>
      <w:r w:rsidRPr="00A53A0E">
        <w:rPr>
          <w:sz w:val="28"/>
          <w:szCs w:val="28"/>
          <w:lang w:eastAsia="ar-SA"/>
        </w:rPr>
        <w:t>по продаже земельного  участка,</w:t>
      </w:r>
      <w:r w:rsidRPr="00A53A0E">
        <w:rPr>
          <w:color w:val="000000"/>
          <w:sz w:val="28"/>
          <w:szCs w:val="28"/>
          <w:lang w:eastAsia="ar-SA"/>
        </w:rPr>
        <w:t xml:space="preserve"> а также    применимые    к    данному    аукциону    законодательство    и    нормативно-правовые  акты________________________________________________________________</w:t>
      </w:r>
      <w:r>
        <w:rPr>
          <w:color w:val="000000"/>
          <w:sz w:val="28"/>
          <w:szCs w:val="28"/>
          <w:lang w:eastAsia="ar-SA"/>
        </w:rPr>
        <w:t>____</w:t>
      </w:r>
      <w:r w:rsidRPr="00A53A0E">
        <w:rPr>
          <w:sz w:val="28"/>
          <w:szCs w:val="28"/>
          <w:lang w:eastAsia="ar-SA"/>
        </w:rPr>
        <w:tab/>
      </w:r>
      <w:r w:rsidRPr="00A53A0E">
        <w:rPr>
          <w:sz w:val="28"/>
          <w:szCs w:val="28"/>
          <w:lang w:eastAsia="ar-SA"/>
        </w:rPr>
        <w:tab/>
      </w:r>
      <w:r w:rsidRPr="00A53A0E">
        <w:rPr>
          <w:sz w:val="28"/>
          <w:szCs w:val="28"/>
          <w:lang w:eastAsia="ar-SA"/>
        </w:rPr>
        <w:tab/>
      </w:r>
      <w:r w:rsidRPr="00A53A0E">
        <w:rPr>
          <w:sz w:val="28"/>
          <w:szCs w:val="28"/>
          <w:lang w:eastAsia="ar-SA"/>
        </w:rPr>
        <w:tab/>
        <w:t xml:space="preserve">  (наименование участника аукциона)</w:t>
      </w:r>
    </w:p>
    <w:p w:rsidR="00A53A0E" w:rsidRPr="00A53A0E" w:rsidRDefault="00A53A0E" w:rsidP="00A53A0E">
      <w:pPr>
        <w:shd w:val="clear" w:color="auto" w:fill="FFFFFF"/>
        <w:tabs>
          <w:tab w:val="left" w:leader="underscore" w:pos="9542"/>
        </w:tabs>
        <w:suppressAutoHyphens/>
        <w:rPr>
          <w:color w:val="000000"/>
          <w:sz w:val="28"/>
          <w:szCs w:val="28"/>
          <w:lang w:eastAsia="ar-SA"/>
        </w:rPr>
      </w:pPr>
      <w:r w:rsidRPr="00A53A0E">
        <w:rPr>
          <w:color w:val="000000"/>
          <w:sz w:val="28"/>
          <w:szCs w:val="28"/>
          <w:lang w:eastAsia="ar-SA"/>
        </w:rPr>
        <w:t>в лице_____________________________________________________________</w:t>
      </w:r>
      <w:r>
        <w:rPr>
          <w:color w:val="000000"/>
          <w:sz w:val="28"/>
          <w:szCs w:val="28"/>
          <w:lang w:eastAsia="ar-SA"/>
        </w:rPr>
        <w:t>_______</w:t>
      </w:r>
      <w:r w:rsidRPr="00A53A0E">
        <w:rPr>
          <w:color w:val="000000"/>
          <w:sz w:val="28"/>
          <w:szCs w:val="28"/>
          <w:lang w:eastAsia="ar-SA"/>
        </w:rPr>
        <w:t>,</w:t>
      </w:r>
    </w:p>
    <w:p w:rsidR="00A53A0E" w:rsidRPr="00A53A0E" w:rsidRDefault="00A53A0E" w:rsidP="00A53A0E">
      <w:pPr>
        <w:shd w:val="clear" w:color="auto" w:fill="FFFFFF"/>
        <w:tabs>
          <w:tab w:val="left" w:leader="underscore" w:pos="9542"/>
        </w:tabs>
        <w:suppressAutoHyphens/>
        <w:rPr>
          <w:color w:val="000000"/>
          <w:sz w:val="28"/>
          <w:szCs w:val="28"/>
          <w:lang w:eastAsia="ar-SA"/>
        </w:rPr>
      </w:pPr>
      <w:r w:rsidRPr="00A53A0E">
        <w:rPr>
          <w:color w:val="000000"/>
          <w:sz w:val="28"/>
          <w:szCs w:val="28"/>
          <w:lang w:eastAsia="ar-SA"/>
        </w:rPr>
        <w:t xml:space="preserve">                                                         (должность, ФИО)</w:t>
      </w:r>
    </w:p>
    <w:p w:rsidR="00A53A0E" w:rsidRPr="00A53A0E" w:rsidRDefault="00A53A0E" w:rsidP="00A53A0E">
      <w:pPr>
        <w:shd w:val="clear" w:color="auto" w:fill="FFFFFF"/>
        <w:suppressAutoHyphens/>
        <w:spacing w:line="245" w:lineRule="exact"/>
        <w:ind w:left="10" w:right="5"/>
        <w:jc w:val="both"/>
        <w:rPr>
          <w:sz w:val="28"/>
          <w:szCs w:val="28"/>
          <w:lang w:eastAsia="ar-SA"/>
        </w:rPr>
      </w:pPr>
      <w:r w:rsidRPr="00A53A0E">
        <w:rPr>
          <w:color w:val="000000"/>
          <w:sz w:val="28"/>
          <w:szCs w:val="28"/>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A53A0E" w:rsidRPr="00A53A0E" w:rsidRDefault="00A53A0E" w:rsidP="00A53A0E">
      <w:pPr>
        <w:shd w:val="clear" w:color="auto" w:fill="FFFFFF"/>
        <w:suppressAutoHyphens/>
        <w:spacing w:line="240" w:lineRule="exact"/>
        <w:ind w:left="5" w:right="5" w:firstLine="581"/>
        <w:jc w:val="both"/>
        <w:rPr>
          <w:sz w:val="28"/>
          <w:szCs w:val="28"/>
          <w:lang w:eastAsia="ar-SA"/>
        </w:rPr>
      </w:pPr>
      <w:r w:rsidRPr="00A53A0E">
        <w:rPr>
          <w:color w:val="000000"/>
          <w:sz w:val="28"/>
          <w:szCs w:val="28"/>
          <w:lang w:eastAsia="ar-SA"/>
        </w:rPr>
        <w:t>2.</w:t>
      </w:r>
      <w:r w:rsidRPr="00A53A0E">
        <w:rPr>
          <w:i/>
          <w:iCs/>
          <w:color w:val="000000"/>
          <w:sz w:val="28"/>
          <w:szCs w:val="28"/>
          <w:lang w:eastAsia="ar-SA"/>
        </w:rPr>
        <w:t xml:space="preserve"> </w:t>
      </w:r>
      <w:proofErr w:type="gramStart"/>
      <w:r w:rsidRPr="00A53A0E">
        <w:rPr>
          <w:iCs/>
          <w:color w:val="000000"/>
          <w:sz w:val="28"/>
          <w:szCs w:val="28"/>
          <w:lang w:eastAsia="ar-SA"/>
        </w:rPr>
        <w:t>С</w:t>
      </w:r>
      <w:r w:rsidRPr="00A53A0E">
        <w:rPr>
          <w:color w:val="000000"/>
          <w:sz w:val="28"/>
          <w:szCs w:val="28"/>
          <w:lang w:eastAsia="ar-SA"/>
        </w:rPr>
        <w:t>огласен</w:t>
      </w:r>
      <w:proofErr w:type="gramEnd"/>
      <w:r w:rsidRPr="00A53A0E">
        <w:rPr>
          <w:color w:val="000000"/>
          <w:sz w:val="28"/>
          <w:szCs w:val="28"/>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A53A0E" w:rsidRPr="00A53A0E" w:rsidRDefault="00A53A0E" w:rsidP="00A53A0E">
      <w:pPr>
        <w:shd w:val="clear" w:color="auto" w:fill="FFFFFF"/>
        <w:tabs>
          <w:tab w:val="left" w:pos="816"/>
        </w:tabs>
        <w:suppressAutoHyphens/>
        <w:spacing w:line="235" w:lineRule="exact"/>
        <w:ind w:firstLine="586"/>
        <w:jc w:val="both"/>
        <w:rPr>
          <w:sz w:val="28"/>
          <w:szCs w:val="28"/>
          <w:lang w:eastAsia="ar-SA"/>
        </w:rPr>
      </w:pPr>
      <w:r w:rsidRPr="00A53A0E">
        <w:rPr>
          <w:color w:val="000000"/>
          <w:sz w:val="28"/>
          <w:szCs w:val="28"/>
          <w:lang w:eastAsia="ar-SA"/>
        </w:rPr>
        <w:t>3.</w:t>
      </w:r>
      <w:r w:rsidRPr="00A53A0E">
        <w:rPr>
          <w:color w:val="000000"/>
          <w:sz w:val="28"/>
          <w:szCs w:val="28"/>
          <w:lang w:eastAsia="ar-SA"/>
        </w:rPr>
        <w:tab/>
      </w:r>
      <w:proofErr w:type="gramStart"/>
      <w:r w:rsidRPr="00A53A0E">
        <w:rPr>
          <w:color w:val="000000"/>
          <w:sz w:val="28"/>
          <w:szCs w:val="28"/>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A53A0E">
        <w:rPr>
          <w:sz w:val="28"/>
          <w:szCs w:val="28"/>
          <w:lang w:eastAsia="ar-SA"/>
        </w:rPr>
        <w:t xml:space="preserve"> </w:t>
      </w:r>
      <w:r w:rsidRPr="00A53A0E">
        <w:rPr>
          <w:color w:val="000000"/>
          <w:sz w:val="28"/>
          <w:szCs w:val="28"/>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A53A0E" w:rsidRPr="00A53A0E" w:rsidRDefault="00A53A0E" w:rsidP="00A53A0E">
      <w:pPr>
        <w:widowControl w:val="0"/>
        <w:numPr>
          <w:ilvl w:val="0"/>
          <w:numId w:val="39"/>
        </w:numPr>
        <w:shd w:val="clear" w:color="auto" w:fill="FFFFFF"/>
        <w:tabs>
          <w:tab w:val="left" w:pos="816"/>
        </w:tabs>
        <w:suppressAutoHyphens/>
        <w:autoSpaceDE w:val="0"/>
        <w:autoSpaceDN w:val="0"/>
        <w:adjustRightInd w:val="0"/>
        <w:ind w:firstLine="584"/>
        <w:jc w:val="both"/>
        <w:rPr>
          <w:color w:val="000000"/>
          <w:sz w:val="28"/>
          <w:szCs w:val="28"/>
          <w:lang w:eastAsia="ar-SA"/>
        </w:rPr>
      </w:pPr>
      <w:proofErr w:type="gramStart"/>
      <w:r w:rsidRPr="00A53A0E">
        <w:rPr>
          <w:color w:val="000000"/>
          <w:sz w:val="28"/>
          <w:szCs w:val="28"/>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A53A0E" w:rsidRPr="00A53A0E" w:rsidRDefault="00A53A0E" w:rsidP="00A53A0E">
      <w:pPr>
        <w:tabs>
          <w:tab w:val="left" w:pos="0"/>
          <w:tab w:val="left" w:pos="560"/>
          <w:tab w:val="left" w:pos="1215"/>
        </w:tabs>
        <w:suppressAutoHyphens/>
        <w:ind w:firstLine="426"/>
        <w:jc w:val="both"/>
        <w:rPr>
          <w:sz w:val="28"/>
          <w:szCs w:val="28"/>
          <w:lang w:eastAsia="ar-SA"/>
        </w:rPr>
      </w:pPr>
      <w:r w:rsidRPr="00A53A0E">
        <w:rPr>
          <w:color w:val="000000"/>
          <w:sz w:val="28"/>
          <w:szCs w:val="28"/>
          <w:lang w:eastAsia="ar-SA"/>
        </w:rPr>
        <w:t>В случае</w:t>
      </w:r>
      <w:proofErr w:type="gramStart"/>
      <w:r w:rsidRPr="00A53A0E">
        <w:rPr>
          <w:color w:val="000000"/>
          <w:sz w:val="28"/>
          <w:szCs w:val="28"/>
          <w:lang w:eastAsia="ar-SA"/>
        </w:rPr>
        <w:t>,</w:t>
      </w:r>
      <w:proofErr w:type="gramEnd"/>
      <w:r w:rsidRPr="00A53A0E">
        <w:rPr>
          <w:color w:val="000000"/>
          <w:sz w:val="28"/>
          <w:szCs w:val="28"/>
          <w:lang w:eastAsia="ar-SA"/>
        </w:rPr>
        <w:t xml:space="preserve"> если наши предложения будут признаны лучшими, мы берем на себя обязательства подписать договор </w:t>
      </w:r>
      <w:r w:rsidRPr="00A53A0E">
        <w:rPr>
          <w:sz w:val="28"/>
          <w:szCs w:val="28"/>
          <w:lang w:eastAsia="ar-SA"/>
        </w:rPr>
        <w:t xml:space="preserve"> купли-продажи земельного участка   с кадастровым номером 13:22:0211003:669  категории земель «земли сельскохозяйственного назначения»,  общей площадью 140000+/-3274 </w:t>
      </w:r>
      <w:proofErr w:type="spellStart"/>
      <w:r w:rsidRPr="00A53A0E">
        <w:rPr>
          <w:sz w:val="28"/>
          <w:szCs w:val="28"/>
          <w:lang w:eastAsia="ar-SA"/>
        </w:rPr>
        <w:t>кв.м</w:t>
      </w:r>
      <w:proofErr w:type="spellEnd"/>
      <w:r w:rsidRPr="00A53A0E">
        <w:rPr>
          <w:sz w:val="28"/>
          <w:szCs w:val="28"/>
          <w:lang w:eastAsia="ar-SA"/>
        </w:rPr>
        <w:t>.,</w:t>
      </w:r>
      <w:r w:rsidRPr="00A53A0E">
        <w:rPr>
          <w:b/>
          <w:sz w:val="28"/>
          <w:szCs w:val="28"/>
          <w:lang w:eastAsia="ar-SA"/>
        </w:rPr>
        <w:t xml:space="preserve"> </w:t>
      </w:r>
      <w:r w:rsidRPr="00A53A0E">
        <w:rPr>
          <w:sz w:val="28"/>
          <w:szCs w:val="28"/>
          <w:lang w:eastAsia="ar-SA"/>
        </w:rPr>
        <w:t>для сельскохозяйственного использования. Местоположение:   Республика Мордовия, Чамзинский район, с.Отрадное,  в</w:t>
      </w:r>
      <w:r w:rsidRPr="00A53A0E">
        <w:rPr>
          <w:b/>
          <w:sz w:val="28"/>
          <w:szCs w:val="28"/>
          <w:lang w:eastAsia="ar-SA"/>
        </w:rPr>
        <w:t xml:space="preserve"> </w:t>
      </w:r>
      <w:r w:rsidRPr="00A53A0E">
        <w:rPr>
          <w:color w:val="000000"/>
          <w:sz w:val="28"/>
          <w:szCs w:val="28"/>
          <w:lang w:eastAsia="ar-SA"/>
        </w:rPr>
        <w:t>соответствии  с требованиями  аукционной документации и  условиями  аукционного  предложения.</w:t>
      </w:r>
    </w:p>
    <w:p w:rsidR="00A53A0E" w:rsidRPr="00A53A0E" w:rsidRDefault="00A53A0E" w:rsidP="00A53A0E">
      <w:pPr>
        <w:shd w:val="clear" w:color="auto" w:fill="FFFFFF"/>
        <w:tabs>
          <w:tab w:val="left" w:pos="869"/>
          <w:tab w:val="left" w:leader="underscore" w:pos="8611"/>
        </w:tabs>
        <w:suppressAutoHyphens/>
        <w:spacing w:line="259" w:lineRule="exact"/>
        <w:ind w:left="5" w:right="-5" w:firstLine="590"/>
        <w:jc w:val="both"/>
        <w:rPr>
          <w:sz w:val="28"/>
          <w:szCs w:val="28"/>
          <w:lang w:eastAsia="ar-SA"/>
        </w:rPr>
      </w:pPr>
      <w:r w:rsidRPr="00A53A0E">
        <w:rPr>
          <w:color w:val="000000"/>
          <w:sz w:val="28"/>
          <w:szCs w:val="28"/>
          <w:lang w:eastAsia="ar-SA"/>
        </w:rPr>
        <w:t>6.</w:t>
      </w:r>
      <w:r w:rsidRPr="00A53A0E">
        <w:rPr>
          <w:color w:val="000000"/>
          <w:sz w:val="28"/>
          <w:szCs w:val="28"/>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A53A0E">
        <w:rPr>
          <w:color w:val="000000"/>
          <w:sz w:val="28"/>
          <w:szCs w:val="28"/>
          <w:lang w:eastAsia="ar-SA"/>
        </w:rPr>
        <w:t>уполномочен</w:t>
      </w:r>
      <w:proofErr w:type="gramEnd"/>
      <w:r w:rsidRPr="00A53A0E">
        <w:rPr>
          <w:color w:val="000000"/>
          <w:sz w:val="28"/>
          <w:szCs w:val="28"/>
          <w:lang w:eastAsia="ar-SA"/>
        </w:rPr>
        <w:t xml:space="preserve"> </w:t>
      </w:r>
      <w:r w:rsidRPr="00A53A0E">
        <w:rPr>
          <w:i/>
          <w:iCs/>
          <w:color w:val="000000"/>
          <w:sz w:val="28"/>
          <w:szCs w:val="28"/>
          <w:lang w:eastAsia="ar-SA"/>
        </w:rPr>
        <w:t>______________________________.</w:t>
      </w:r>
    </w:p>
    <w:p w:rsidR="00A53A0E" w:rsidRPr="00A53A0E" w:rsidRDefault="00A53A0E" w:rsidP="00A53A0E">
      <w:pPr>
        <w:shd w:val="clear" w:color="auto" w:fill="FFFFFF"/>
        <w:suppressAutoHyphens/>
        <w:ind w:left="576" w:right="-5"/>
        <w:jc w:val="both"/>
        <w:rPr>
          <w:sz w:val="28"/>
          <w:szCs w:val="28"/>
          <w:lang w:eastAsia="ar-SA"/>
        </w:rPr>
      </w:pPr>
      <w:r w:rsidRPr="00A53A0E">
        <w:rPr>
          <w:color w:val="000000"/>
          <w:sz w:val="28"/>
          <w:szCs w:val="28"/>
          <w:lang w:eastAsia="ar-SA"/>
        </w:rPr>
        <w:t>Все  сведения  о проведен</w:t>
      </w:r>
      <w:proofErr w:type="gramStart"/>
      <w:r w:rsidRPr="00A53A0E">
        <w:rPr>
          <w:color w:val="000000"/>
          <w:sz w:val="28"/>
          <w:szCs w:val="28"/>
          <w:lang w:eastAsia="ar-SA"/>
        </w:rPr>
        <w:t>ии ау</w:t>
      </w:r>
      <w:proofErr w:type="gramEnd"/>
      <w:r w:rsidRPr="00A53A0E">
        <w:rPr>
          <w:color w:val="000000"/>
          <w:sz w:val="28"/>
          <w:szCs w:val="28"/>
          <w:lang w:eastAsia="ar-SA"/>
        </w:rPr>
        <w:t>кциона просим сообщать уполномоченному лицу.</w:t>
      </w:r>
    </w:p>
    <w:p w:rsidR="00A53A0E" w:rsidRPr="00A53A0E" w:rsidRDefault="00A53A0E" w:rsidP="00A53A0E">
      <w:pPr>
        <w:shd w:val="clear" w:color="auto" w:fill="FFFFFF"/>
        <w:tabs>
          <w:tab w:val="left" w:pos="950"/>
          <w:tab w:val="left" w:leader="underscore" w:pos="7891"/>
          <w:tab w:val="left" w:leader="underscore" w:pos="9677"/>
        </w:tabs>
        <w:suppressAutoHyphens/>
        <w:ind w:right="-5" w:firstLine="540"/>
        <w:jc w:val="both"/>
        <w:rPr>
          <w:sz w:val="28"/>
          <w:szCs w:val="28"/>
          <w:lang w:eastAsia="ar-SA"/>
        </w:rPr>
      </w:pPr>
      <w:r w:rsidRPr="00A53A0E">
        <w:rPr>
          <w:color w:val="000000"/>
          <w:sz w:val="28"/>
          <w:szCs w:val="28"/>
          <w:lang w:eastAsia="ar-SA"/>
        </w:rPr>
        <w:t>7.</w:t>
      </w:r>
      <w:r w:rsidRPr="00A53A0E">
        <w:rPr>
          <w:color w:val="000000"/>
          <w:sz w:val="28"/>
          <w:szCs w:val="28"/>
          <w:lang w:eastAsia="ar-SA"/>
        </w:rPr>
        <w:tab/>
        <w:t>Юридический и фактический адреса ________________________________, телефон____________, факс ___________,</w:t>
      </w:r>
      <w:r w:rsidRPr="00A53A0E">
        <w:rPr>
          <w:sz w:val="28"/>
          <w:szCs w:val="28"/>
          <w:lang w:eastAsia="ar-SA"/>
        </w:rPr>
        <w:t xml:space="preserve"> </w:t>
      </w:r>
      <w:r w:rsidRPr="00A53A0E">
        <w:rPr>
          <w:color w:val="000000"/>
          <w:sz w:val="28"/>
          <w:szCs w:val="28"/>
          <w:lang w:eastAsia="ar-SA"/>
        </w:rPr>
        <w:t>банковские реквизиты _____________________.</w:t>
      </w:r>
    </w:p>
    <w:p w:rsidR="00A53A0E" w:rsidRPr="00A53A0E" w:rsidRDefault="00A53A0E" w:rsidP="00A53A0E">
      <w:pPr>
        <w:shd w:val="clear" w:color="auto" w:fill="FFFFFF"/>
        <w:tabs>
          <w:tab w:val="left" w:leader="underscore" w:pos="8280"/>
        </w:tabs>
        <w:suppressAutoHyphens/>
        <w:ind w:right="-5" w:firstLine="540"/>
        <w:jc w:val="both"/>
        <w:rPr>
          <w:sz w:val="28"/>
          <w:szCs w:val="28"/>
          <w:lang w:eastAsia="ar-SA"/>
        </w:rPr>
      </w:pPr>
      <w:r w:rsidRPr="00A53A0E">
        <w:rPr>
          <w:color w:val="000000"/>
          <w:sz w:val="28"/>
          <w:szCs w:val="28"/>
          <w:lang w:eastAsia="ar-SA"/>
        </w:rPr>
        <w:t>8. К настоящей заявке прилагаются документы согласно описи на</w:t>
      </w:r>
      <w:r w:rsidRPr="00A53A0E">
        <w:rPr>
          <w:color w:val="000000"/>
          <w:sz w:val="28"/>
          <w:szCs w:val="28"/>
          <w:lang w:eastAsia="ar-SA"/>
        </w:rPr>
        <w:tab/>
        <w:t>стр.</w:t>
      </w:r>
    </w:p>
    <w:p w:rsidR="00A53A0E" w:rsidRPr="00A53A0E" w:rsidRDefault="00A53A0E" w:rsidP="00A53A0E">
      <w:pPr>
        <w:shd w:val="clear" w:color="auto" w:fill="FFFFFF"/>
        <w:tabs>
          <w:tab w:val="left" w:leader="underscore" w:pos="8736"/>
        </w:tabs>
        <w:suppressAutoHyphens/>
        <w:ind w:left="578"/>
        <w:rPr>
          <w:color w:val="000000"/>
          <w:sz w:val="28"/>
          <w:szCs w:val="28"/>
          <w:lang w:eastAsia="ar-SA"/>
        </w:rPr>
      </w:pPr>
    </w:p>
    <w:p w:rsidR="00A53A0E" w:rsidRPr="00A53A0E" w:rsidRDefault="00A53A0E" w:rsidP="00A53A0E">
      <w:pPr>
        <w:shd w:val="clear" w:color="auto" w:fill="FFFFFF"/>
        <w:tabs>
          <w:tab w:val="left" w:leader="underscore" w:pos="8736"/>
        </w:tabs>
        <w:suppressAutoHyphens/>
        <w:ind w:left="578"/>
        <w:rPr>
          <w:sz w:val="28"/>
          <w:szCs w:val="28"/>
          <w:lang w:eastAsia="ar-SA"/>
        </w:rPr>
      </w:pPr>
      <w:r w:rsidRPr="00A53A0E">
        <w:rPr>
          <w:color w:val="000000"/>
          <w:sz w:val="28"/>
          <w:szCs w:val="28"/>
          <w:lang w:eastAsia="ar-SA"/>
        </w:rPr>
        <w:t>Руководитель     организации</w:t>
      </w:r>
      <w:r w:rsidRPr="00A53A0E">
        <w:rPr>
          <w:color w:val="000000"/>
          <w:sz w:val="28"/>
          <w:szCs w:val="28"/>
          <w:lang w:eastAsia="ar-SA"/>
        </w:rPr>
        <w:tab/>
      </w:r>
    </w:p>
    <w:p w:rsidR="00A53A0E" w:rsidRDefault="00A53A0E" w:rsidP="00A53A0E">
      <w:pPr>
        <w:suppressAutoHyphens/>
        <w:rPr>
          <w:color w:val="000000"/>
          <w:sz w:val="28"/>
          <w:szCs w:val="28"/>
          <w:lang w:eastAsia="ar-SA"/>
        </w:rPr>
      </w:pPr>
      <w:r w:rsidRPr="00A53A0E">
        <w:rPr>
          <w:color w:val="000000"/>
          <w:sz w:val="28"/>
          <w:szCs w:val="28"/>
          <w:lang w:eastAsia="ar-SA"/>
        </w:rPr>
        <w:tab/>
      </w:r>
      <w:r w:rsidRPr="00A53A0E">
        <w:rPr>
          <w:color w:val="000000"/>
          <w:sz w:val="28"/>
          <w:szCs w:val="28"/>
          <w:lang w:eastAsia="ar-SA"/>
        </w:rPr>
        <w:tab/>
        <w:t>МП</w:t>
      </w:r>
      <w:r w:rsidRPr="00A53A0E">
        <w:rPr>
          <w:color w:val="000000"/>
          <w:sz w:val="28"/>
          <w:szCs w:val="28"/>
          <w:lang w:eastAsia="ar-SA"/>
        </w:rPr>
        <w:tab/>
      </w:r>
      <w:r w:rsidRPr="00A53A0E">
        <w:rPr>
          <w:color w:val="000000"/>
          <w:sz w:val="28"/>
          <w:szCs w:val="28"/>
          <w:lang w:eastAsia="ar-SA"/>
        </w:rPr>
        <w:tab/>
      </w:r>
      <w:r w:rsidRPr="00A53A0E">
        <w:rPr>
          <w:color w:val="000000"/>
          <w:sz w:val="28"/>
          <w:szCs w:val="28"/>
          <w:lang w:eastAsia="ar-SA"/>
        </w:rPr>
        <w:tab/>
      </w:r>
      <w:r w:rsidRPr="00A53A0E">
        <w:rPr>
          <w:color w:val="000000"/>
          <w:sz w:val="28"/>
          <w:szCs w:val="28"/>
          <w:lang w:eastAsia="ar-SA"/>
        </w:rPr>
        <w:tab/>
        <w:t xml:space="preserve"> </w:t>
      </w:r>
      <w:r w:rsidRPr="00A53A0E">
        <w:rPr>
          <w:color w:val="000000"/>
          <w:sz w:val="28"/>
          <w:szCs w:val="28"/>
          <w:lang w:eastAsia="ar-SA"/>
        </w:rPr>
        <w:tab/>
      </w:r>
      <w:r w:rsidRPr="00A53A0E">
        <w:rPr>
          <w:color w:val="000000"/>
          <w:sz w:val="28"/>
          <w:szCs w:val="28"/>
          <w:lang w:eastAsia="ar-SA"/>
        </w:rPr>
        <w:tab/>
        <w:t>(ФИО, подпись)</w:t>
      </w:r>
    </w:p>
    <w:p w:rsidR="00A53A0E" w:rsidRPr="00A53A0E" w:rsidRDefault="00A53A0E" w:rsidP="00A53A0E">
      <w:pPr>
        <w:suppressAutoHyphens/>
        <w:rPr>
          <w:color w:val="000000"/>
          <w:sz w:val="28"/>
          <w:szCs w:val="28"/>
          <w:lang w:eastAsia="ar-SA"/>
        </w:rPr>
      </w:pP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Приложение 2</w:t>
      </w: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 xml:space="preserve"> к аукционной документации</w:t>
      </w:r>
    </w:p>
    <w:p w:rsidR="00A53A0E" w:rsidRPr="00A53A0E" w:rsidRDefault="00A53A0E" w:rsidP="00A53A0E">
      <w:pPr>
        <w:suppressAutoHyphens/>
        <w:rPr>
          <w:sz w:val="28"/>
          <w:szCs w:val="28"/>
          <w:lang w:eastAsia="ar-SA"/>
        </w:rPr>
      </w:pPr>
    </w:p>
    <w:p w:rsidR="00A53A0E" w:rsidRPr="00A53A0E" w:rsidRDefault="00A53A0E" w:rsidP="00A53A0E">
      <w:pPr>
        <w:suppressAutoHyphens/>
        <w:ind w:firstLine="539"/>
        <w:jc w:val="center"/>
        <w:rPr>
          <w:sz w:val="28"/>
          <w:szCs w:val="28"/>
          <w:lang w:eastAsia="ar-SA"/>
        </w:rPr>
      </w:pPr>
    </w:p>
    <w:p w:rsidR="00A53A0E" w:rsidRPr="00A53A0E" w:rsidRDefault="00A53A0E" w:rsidP="00A53A0E">
      <w:pPr>
        <w:suppressAutoHyphens/>
        <w:ind w:firstLine="539"/>
        <w:jc w:val="center"/>
        <w:rPr>
          <w:sz w:val="28"/>
          <w:szCs w:val="28"/>
          <w:lang w:eastAsia="ar-SA"/>
        </w:rPr>
      </w:pPr>
      <w:r w:rsidRPr="00A53A0E">
        <w:rPr>
          <w:sz w:val="28"/>
          <w:szCs w:val="28"/>
          <w:lang w:eastAsia="ar-SA"/>
        </w:rPr>
        <w:t xml:space="preserve">Для юридического лица </w:t>
      </w:r>
    </w:p>
    <w:p w:rsidR="00A53A0E" w:rsidRPr="00A53A0E" w:rsidRDefault="00A53A0E" w:rsidP="00A53A0E">
      <w:pPr>
        <w:suppressAutoHyphens/>
        <w:ind w:firstLine="539"/>
        <w:jc w:val="center"/>
        <w:rPr>
          <w:b/>
          <w:sz w:val="28"/>
          <w:szCs w:val="28"/>
          <w:lang w:eastAsia="ar-SA"/>
        </w:rPr>
      </w:pPr>
      <w:r w:rsidRPr="00A53A0E">
        <w:rPr>
          <w:b/>
          <w:sz w:val="28"/>
          <w:szCs w:val="28"/>
          <w:lang w:eastAsia="ar-SA"/>
        </w:rPr>
        <w:t>Анкета   участника   открытого  аукциона</w:t>
      </w:r>
    </w:p>
    <w:p w:rsidR="00A53A0E" w:rsidRPr="00A53A0E" w:rsidRDefault="00A53A0E" w:rsidP="00A53A0E">
      <w:pPr>
        <w:suppressAutoHyphens/>
        <w:ind w:firstLine="539"/>
        <w:jc w:val="center"/>
        <w:rPr>
          <w:sz w:val="28"/>
          <w:szCs w:val="2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 xml:space="preserve">№ </w:t>
            </w:r>
            <w:proofErr w:type="gramStart"/>
            <w:r w:rsidRPr="00A53A0E">
              <w:rPr>
                <w:sz w:val="28"/>
                <w:szCs w:val="28"/>
                <w:lang w:eastAsia="ar-SA"/>
              </w:rPr>
              <w:t>п</w:t>
            </w:r>
            <w:proofErr w:type="gramEnd"/>
            <w:r w:rsidRPr="00A53A0E">
              <w:rPr>
                <w:sz w:val="28"/>
                <w:szCs w:val="28"/>
                <w:lang w:eastAsia="ar-SA"/>
              </w:rPr>
              <w:t>/п</w:t>
            </w:r>
          </w:p>
        </w:tc>
        <w:tc>
          <w:tcPr>
            <w:tcW w:w="4320" w:type="dxa"/>
          </w:tcPr>
          <w:p w:rsidR="00A53A0E" w:rsidRPr="00A53A0E" w:rsidRDefault="00A53A0E" w:rsidP="00A53A0E">
            <w:pPr>
              <w:suppressAutoHyphens/>
              <w:jc w:val="center"/>
              <w:rPr>
                <w:sz w:val="28"/>
                <w:szCs w:val="28"/>
                <w:lang w:eastAsia="ar-SA"/>
              </w:rPr>
            </w:pPr>
            <w:r w:rsidRPr="00A53A0E">
              <w:rPr>
                <w:sz w:val="28"/>
                <w:szCs w:val="28"/>
                <w:lang w:eastAsia="ar-SA"/>
              </w:rPr>
              <w:t>Наименование</w:t>
            </w:r>
          </w:p>
        </w:tc>
        <w:tc>
          <w:tcPr>
            <w:tcW w:w="4860" w:type="dxa"/>
          </w:tcPr>
          <w:p w:rsidR="00A53A0E" w:rsidRPr="00A53A0E" w:rsidRDefault="00A53A0E" w:rsidP="00A53A0E">
            <w:pPr>
              <w:suppressAutoHyphens/>
              <w:jc w:val="center"/>
              <w:rPr>
                <w:sz w:val="28"/>
                <w:szCs w:val="28"/>
                <w:lang w:eastAsia="ar-SA"/>
              </w:rPr>
            </w:pPr>
            <w:r w:rsidRPr="00A53A0E">
              <w:rPr>
                <w:sz w:val="28"/>
                <w:szCs w:val="28"/>
                <w:lang w:eastAsia="ar-SA"/>
              </w:rPr>
              <w:t>Сведения о претенденте на участие в аукционе</w:t>
            </w: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1</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Полное и сокращенное наименование претендента на участие в  аукционе</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2</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Организационно-правовая форма</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3</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Свидетельство о государственной регистрации (дата, номер, кем выдано)</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4</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Место нахождения</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5</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Фактическое местонахождение</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6</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Филиалы: перечислить наименования и фактическое местонахождение</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7</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 xml:space="preserve">Банковские реквизиты (наименование банка, БИК, ИНН, </w:t>
            </w:r>
            <w:proofErr w:type="gramStart"/>
            <w:r w:rsidRPr="00A53A0E">
              <w:rPr>
                <w:sz w:val="28"/>
                <w:szCs w:val="28"/>
                <w:lang w:eastAsia="ar-SA"/>
              </w:rPr>
              <w:t>р</w:t>
            </w:r>
            <w:proofErr w:type="gramEnd"/>
            <w:r w:rsidRPr="00A53A0E">
              <w:rPr>
                <w:sz w:val="28"/>
                <w:szCs w:val="28"/>
                <w:lang w:eastAsia="ar-SA"/>
              </w:rPr>
              <w:t>\с и к\с)</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8</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Контактные телефоны</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9</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Факс</w:t>
            </w:r>
          </w:p>
        </w:tc>
        <w:tc>
          <w:tcPr>
            <w:tcW w:w="4860" w:type="dxa"/>
          </w:tcPr>
          <w:p w:rsidR="00A53A0E" w:rsidRPr="00A53A0E" w:rsidRDefault="00A53A0E" w:rsidP="00A53A0E">
            <w:pPr>
              <w:suppressAutoHyphens/>
              <w:rPr>
                <w:sz w:val="28"/>
                <w:szCs w:val="28"/>
                <w:lang w:eastAsia="ar-SA"/>
              </w:rPr>
            </w:pPr>
          </w:p>
        </w:tc>
      </w:tr>
      <w:tr w:rsidR="00A53A0E" w:rsidRPr="00A53A0E" w:rsidTr="00A53A0E">
        <w:tc>
          <w:tcPr>
            <w:tcW w:w="828" w:type="dxa"/>
          </w:tcPr>
          <w:p w:rsidR="00A53A0E" w:rsidRPr="00A53A0E" w:rsidRDefault="00A53A0E" w:rsidP="00A53A0E">
            <w:pPr>
              <w:suppressAutoHyphens/>
              <w:rPr>
                <w:sz w:val="28"/>
                <w:szCs w:val="28"/>
                <w:lang w:eastAsia="ar-SA"/>
              </w:rPr>
            </w:pPr>
            <w:r w:rsidRPr="00A53A0E">
              <w:rPr>
                <w:sz w:val="28"/>
                <w:szCs w:val="28"/>
                <w:lang w:eastAsia="ar-SA"/>
              </w:rPr>
              <w:t>10</w:t>
            </w:r>
          </w:p>
        </w:tc>
        <w:tc>
          <w:tcPr>
            <w:tcW w:w="4320" w:type="dxa"/>
          </w:tcPr>
          <w:p w:rsidR="00A53A0E" w:rsidRPr="00A53A0E" w:rsidRDefault="00A53A0E" w:rsidP="00A53A0E">
            <w:pPr>
              <w:suppressAutoHyphens/>
              <w:rPr>
                <w:sz w:val="28"/>
                <w:szCs w:val="28"/>
                <w:lang w:eastAsia="ar-SA"/>
              </w:rPr>
            </w:pPr>
            <w:r w:rsidRPr="00A53A0E">
              <w:rPr>
                <w:sz w:val="28"/>
                <w:szCs w:val="28"/>
                <w:lang w:eastAsia="ar-SA"/>
              </w:rPr>
              <w:t>Адрес электронной почты</w:t>
            </w:r>
          </w:p>
        </w:tc>
        <w:tc>
          <w:tcPr>
            <w:tcW w:w="4860" w:type="dxa"/>
          </w:tcPr>
          <w:p w:rsidR="00A53A0E" w:rsidRPr="00A53A0E" w:rsidRDefault="00A53A0E" w:rsidP="00A53A0E">
            <w:pPr>
              <w:suppressAutoHyphens/>
              <w:rPr>
                <w:sz w:val="28"/>
                <w:szCs w:val="28"/>
                <w:lang w:eastAsia="ar-SA"/>
              </w:rPr>
            </w:pPr>
          </w:p>
        </w:tc>
      </w:tr>
    </w:tbl>
    <w:p w:rsidR="00A53A0E" w:rsidRPr="00A53A0E" w:rsidRDefault="00A53A0E" w:rsidP="00A53A0E">
      <w:pPr>
        <w:suppressAutoHyphens/>
        <w:rPr>
          <w:sz w:val="28"/>
          <w:szCs w:val="28"/>
          <w:lang w:eastAsia="ar-SA"/>
        </w:rPr>
      </w:pPr>
    </w:p>
    <w:p w:rsidR="00A53A0E" w:rsidRPr="00A53A0E" w:rsidRDefault="00A53A0E" w:rsidP="00A53A0E">
      <w:pPr>
        <w:suppressAutoHyphens/>
        <w:rPr>
          <w:sz w:val="28"/>
          <w:szCs w:val="28"/>
          <w:lang w:eastAsia="ar-SA"/>
        </w:rPr>
      </w:pPr>
    </w:p>
    <w:p w:rsidR="00A53A0E" w:rsidRPr="00A53A0E" w:rsidRDefault="00A53A0E" w:rsidP="00A53A0E">
      <w:pPr>
        <w:suppressAutoHyphens/>
        <w:rPr>
          <w:sz w:val="28"/>
          <w:szCs w:val="28"/>
          <w:lang w:eastAsia="ar-SA"/>
        </w:rPr>
      </w:pPr>
    </w:p>
    <w:p w:rsidR="00A53A0E" w:rsidRPr="00A53A0E" w:rsidRDefault="00A53A0E" w:rsidP="00A53A0E">
      <w:pPr>
        <w:suppressAutoHyphens/>
        <w:rPr>
          <w:sz w:val="28"/>
          <w:szCs w:val="28"/>
          <w:lang w:eastAsia="ar-SA"/>
        </w:rPr>
      </w:pPr>
      <w:r w:rsidRPr="00A53A0E">
        <w:rPr>
          <w:sz w:val="28"/>
          <w:szCs w:val="28"/>
          <w:lang w:eastAsia="ar-SA"/>
        </w:rPr>
        <w:t>______________________________</w:t>
      </w:r>
    </w:p>
    <w:p w:rsidR="00A53A0E" w:rsidRPr="00A53A0E" w:rsidRDefault="00A53A0E" w:rsidP="00A53A0E">
      <w:pPr>
        <w:suppressAutoHyphens/>
        <w:rPr>
          <w:sz w:val="28"/>
          <w:szCs w:val="28"/>
          <w:lang w:eastAsia="ar-SA"/>
        </w:rPr>
      </w:pPr>
      <w:r w:rsidRPr="00A53A0E">
        <w:rPr>
          <w:sz w:val="28"/>
          <w:szCs w:val="28"/>
          <w:lang w:eastAsia="ar-SA"/>
        </w:rPr>
        <w:t>(подпись) М.П.                                                                                                                            (ФИО подписавшего лица, должность)</w:t>
      </w:r>
    </w:p>
    <w:p w:rsidR="00A53A0E" w:rsidRPr="00A53A0E" w:rsidRDefault="00A53A0E" w:rsidP="00A53A0E">
      <w:pPr>
        <w:suppressAutoHyphens/>
        <w:rPr>
          <w:sz w:val="28"/>
          <w:szCs w:val="28"/>
          <w:lang w:eastAsia="ar-SA"/>
        </w:rPr>
      </w:pPr>
    </w:p>
    <w:p w:rsidR="00A53A0E" w:rsidRPr="00A53A0E" w:rsidRDefault="00A53A0E" w:rsidP="00A53A0E">
      <w:pPr>
        <w:suppressAutoHyphens/>
        <w:ind w:firstLine="539"/>
        <w:jc w:val="center"/>
        <w:rPr>
          <w:sz w:val="28"/>
          <w:szCs w:val="28"/>
          <w:lang w:eastAsia="ar-SA"/>
        </w:rPr>
      </w:pPr>
    </w:p>
    <w:p w:rsidR="00A53A0E" w:rsidRPr="00A53A0E" w:rsidRDefault="00A53A0E" w:rsidP="00A53A0E">
      <w:pPr>
        <w:suppressAutoHyphens/>
        <w:ind w:firstLine="539"/>
        <w:jc w:val="center"/>
        <w:rPr>
          <w:sz w:val="28"/>
          <w:szCs w:val="28"/>
          <w:lang w:eastAsia="ar-SA"/>
        </w:rPr>
      </w:pPr>
      <w:r w:rsidRPr="00A53A0E">
        <w:rPr>
          <w:sz w:val="28"/>
          <w:szCs w:val="28"/>
          <w:lang w:eastAsia="ar-SA"/>
        </w:rPr>
        <w:t>Для физического лица</w:t>
      </w:r>
    </w:p>
    <w:p w:rsidR="00A53A0E" w:rsidRPr="00A53A0E" w:rsidRDefault="00A53A0E" w:rsidP="00A53A0E">
      <w:pPr>
        <w:suppressAutoHyphens/>
        <w:jc w:val="center"/>
        <w:rPr>
          <w:b/>
          <w:sz w:val="28"/>
          <w:szCs w:val="28"/>
          <w:lang w:eastAsia="ar-SA"/>
        </w:rPr>
      </w:pPr>
      <w:r w:rsidRPr="00A53A0E">
        <w:rPr>
          <w:b/>
          <w:sz w:val="28"/>
          <w:szCs w:val="28"/>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 xml:space="preserve">№ </w:t>
            </w:r>
            <w:proofErr w:type="gramStart"/>
            <w:r w:rsidRPr="00A53A0E">
              <w:rPr>
                <w:sz w:val="28"/>
                <w:szCs w:val="28"/>
                <w:lang w:eastAsia="ar-SA"/>
              </w:rPr>
              <w:lastRenderedPageBreak/>
              <w:t>п</w:t>
            </w:r>
            <w:proofErr w:type="gramEnd"/>
            <w:r w:rsidRPr="00A53A0E">
              <w:rPr>
                <w:sz w:val="28"/>
                <w:szCs w:val="28"/>
                <w:lang w:eastAsia="ar-SA"/>
              </w:rPr>
              <w:t>/п</w:t>
            </w:r>
          </w:p>
        </w:tc>
        <w:tc>
          <w:tcPr>
            <w:tcW w:w="4148" w:type="dxa"/>
          </w:tcPr>
          <w:p w:rsidR="00A53A0E" w:rsidRPr="00A53A0E" w:rsidRDefault="00A53A0E" w:rsidP="00A53A0E">
            <w:pPr>
              <w:suppressAutoHyphens/>
              <w:jc w:val="center"/>
              <w:rPr>
                <w:sz w:val="28"/>
                <w:szCs w:val="28"/>
                <w:lang w:eastAsia="ar-SA"/>
              </w:rPr>
            </w:pPr>
            <w:r w:rsidRPr="00A53A0E">
              <w:rPr>
                <w:sz w:val="28"/>
                <w:szCs w:val="28"/>
                <w:lang w:eastAsia="ar-SA"/>
              </w:rPr>
              <w:lastRenderedPageBreak/>
              <w:t>Наименование</w:t>
            </w:r>
          </w:p>
        </w:tc>
        <w:tc>
          <w:tcPr>
            <w:tcW w:w="4615" w:type="dxa"/>
          </w:tcPr>
          <w:p w:rsidR="00A53A0E" w:rsidRPr="00A53A0E" w:rsidRDefault="00A53A0E" w:rsidP="00A53A0E">
            <w:pPr>
              <w:suppressAutoHyphens/>
              <w:jc w:val="center"/>
              <w:rPr>
                <w:sz w:val="28"/>
                <w:szCs w:val="28"/>
                <w:lang w:eastAsia="ar-SA"/>
              </w:rPr>
            </w:pPr>
            <w:r w:rsidRPr="00A53A0E">
              <w:rPr>
                <w:sz w:val="28"/>
                <w:szCs w:val="28"/>
                <w:lang w:eastAsia="ar-SA"/>
              </w:rPr>
              <w:t xml:space="preserve">Сведения о претенденте на участие </w:t>
            </w:r>
            <w:r w:rsidRPr="00A53A0E">
              <w:rPr>
                <w:sz w:val="28"/>
                <w:szCs w:val="28"/>
                <w:lang w:eastAsia="ar-SA"/>
              </w:rPr>
              <w:lastRenderedPageBreak/>
              <w:t>в аукционе</w:t>
            </w: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lastRenderedPageBreak/>
              <w:t>1</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ФИО</w:t>
            </w:r>
          </w:p>
        </w:tc>
        <w:tc>
          <w:tcPr>
            <w:tcW w:w="4615" w:type="dxa"/>
          </w:tcPr>
          <w:p w:rsidR="00A53A0E" w:rsidRPr="00A53A0E" w:rsidRDefault="00A53A0E" w:rsidP="00A53A0E">
            <w:pPr>
              <w:suppressAutoHyphens/>
              <w:rPr>
                <w:sz w:val="28"/>
                <w:szCs w:val="28"/>
                <w:lang w:eastAsia="ar-SA"/>
              </w:rPr>
            </w:pP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2</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Свидетельство о государственной регистрации (дата, номер, кем выдано)</w:t>
            </w:r>
          </w:p>
        </w:tc>
        <w:tc>
          <w:tcPr>
            <w:tcW w:w="4615" w:type="dxa"/>
          </w:tcPr>
          <w:p w:rsidR="00A53A0E" w:rsidRPr="00A53A0E" w:rsidRDefault="00A53A0E" w:rsidP="00A53A0E">
            <w:pPr>
              <w:suppressAutoHyphens/>
              <w:rPr>
                <w:sz w:val="28"/>
                <w:szCs w:val="28"/>
                <w:lang w:eastAsia="ar-SA"/>
              </w:rPr>
            </w:pP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3</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Место регистрации</w:t>
            </w:r>
          </w:p>
        </w:tc>
        <w:tc>
          <w:tcPr>
            <w:tcW w:w="4615" w:type="dxa"/>
          </w:tcPr>
          <w:p w:rsidR="00A53A0E" w:rsidRPr="00A53A0E" w:rsidRDefault="00A53A0E" w:rsidP="00A53A0E">
            <w:pPr>
              <w:suppressAutoHyphens/>
              <w:rPr>
                <w:sz w:val="28"/>
                <w:szCs w:val="28"/>
                <w:lang w:eastAsia="ar-SA"/>
              </w:rPr>
            </w:pP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4</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Фактическое проживание</w:t>
            </w:r>
          </w:p>
        </w:tc>
        <w:tc>
          <w:tcPr>
            <w:tcW w:w="4615" w:type="dxa"/>
          </w:tcPr>
          <w:p w:rsidR="00A53A0E" w:rsidRPr="00A53A0E" w:rsidRDefault="00A53A0E" w:rsidP="00A53A0E">
            <w:pPr>
              <w:suppressAutoHyphens/>
              <w:rPr>
                <w:sz w:val="28"/>
                <w:szCs w:val="28"/>
                <w:lang w:eastAsia="ar-SA"/>
              </w:rPr>
            </w:pP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5</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 xml:space="preserve">Банковские реквизиты (наименование банка, БИК, ИНН, </w:t>
            </w:r>
            <w:proofErr w:type="gramStart"/>
            <w:r w:rsidRPr="00A53A0E">
              <w:rPr>
                <w:sz w:val="28"/>
                <w:szCs w:val="28"/>
                <w:lang w:eastAsia="ar-SA"/>
              </w:rPr>
              <w:t>р</w:t>
            </w:r>
            <w:proofErr w:type="gramEnd"/>
            <w:r w:rsidRPr="00A53A0E">
              <w:rPr>
                <w:sz w:val="28"/>
                <w:szCs w:val="28"/>
                <w:lang w:eastAsia="ar-SA"/>
              </w:rPr>
              <w:t>\с и к\с)</w:t>
            </w:r>
          </w:p>
        </w:tc>
        <w:tc>
          <w:tcPr>
            <w:tcW w:w="4615" w:type="dxa"/>
          </w:tcPr>
          <w:p w:rsidR="00A53A0E" w:rsidRPr="00A53A0E" w:rsidRDefault="00A53A0E" w:rsidP="00A53A0E">
            <w:pPr>
              <w:suppressAutoHyphens/>
              <w:rPr>
                <w:sz w:val="28"/>
                <w:szCs w:val="28"/>
                <w:lang w:eastAsia="ar-SA"/>
              </w:rPr>
            </w:pP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6</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Контактные телефоны</w:t>
            </w:r>
          </w:p>
        </w:tc>
        <w:tc>
          <w:tcPr>
            <w:tcW w:w="4615" w:type="dxa"/>
          </w:tcPr>
          <w:p w:rsidR="00A53A0E" w:rsidRPr="00A53A0E" w:rsidRDefault="00A53A0E" w:rsidP="00A53A0E">
            <w:pPr>
              <w:suppressAutoHyphens/>
              <w:rPr>
                <w:sz w:val="28"/>
                <w:szCs w:val="28"/>
                <w:lang w:eastAsia="ar-SA"/>
              </w:rPr>
            </w:pP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7</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Факс</w:t>
            </w:r>
          </w:p>
        </w:tc>
        <w:tc>
          <w:tcPr>
            <w:tcW w:w="4615" w:type="dxa"/>
          </w:tcPr>
          <w:p w:rsidR="00A53A0E" w:rsidRPr="00A53A0E" w:rsidRDefault="00A53A0E" w:rsidP="00A53A0E">
            <w:pPr>
              <w:suppressAutoHyphens/>
              <w:rPr>
                <w:sz w:val="28"/>
                <w:szCs w:val="28"/>
                <w:lang w:eastAsia="ar-SA"/>
              </w:rPr>
            </w:pPr>
          </w:p>
        </w:tc>
      </w:tr>
      <w:tr w:rsidR="00A53A0E" w:rsidRPr="00A53A0E" w:rsidTr="00A53A0E">
        <w:tc>
          <w:tcPr>
            <w:tcW w:w="808" w:type="dxa"/>
          </w:tcPr>
          <w:p w:rsidR="00A53A0E" w:rsidRPr="00A53A0E" w:rsidRDefault="00A53A0E" w:rsidP="00A53A0E">
            <w:pPr>
              <w:suppressAutoHyphens/>
              <w:rPr>
                <w:sz w:val="28"/>
                <w:szCs w:val="28"/>
                <w:lang w:eastAsia="ar-SA"/>
              </w:rPr>
            </w:pPr>
            <w:r w:rsidRPr="00A53A0E">
              <w:rPr>
                <w:sz w:val="28"/>
                <w:szCs w:val="28"/>
                <w:lang w:eastAsia="ar-SA"/>
              </w:rPr>
              <w:t>8</w:t>
            </w:r>
          </w:p>
        </w:tc>
        <w:tc>
          <w:tcPr>
            <w:tcW w:w="4148" w:type="dxa"/>
          </w:tcPr>
          <w:p w:rsidR="00A53A0E" w:rsidRPr="00A53A0E" w:rsidRDefault="00A53A0E" w:rsidP="00A53A0E">
            <w:pPr>
              <w:suppressAutoHyphens/>
              <w:rPr>
                <w:sz w:val="28"/>
                <w:szCs w:val="28"/>
                <w:lang w:eastAsia="ar-SA"/>
              </w:rPr>
            </w:pPr>
            <w:r w:rsidRPr="00A53A0E">
              <w:rPr>
                <w:sz w:val="28"/>
                <w:szCs w:val="28"/>
                <w:lang w:eastAsia="ar-SA"/>
              </w:rPr>
              <w:t>Адрес электронной почты</w:t>
            </w:r>
          </w:p>
        </w:tc>
        <w:tc>
          <w:tcPr>
            <w:tcW w:w="4615" w:type="dxa"/>
          </w:tcPr>
          <w:p w:rsidR="00A53A0E" w:rsidRPr="00A53A0E" w:rsidRDefault="00A53A0E" w:rsidP="00A53A0E">
            <w:pPr>
              <w:suppressAutoHyphens/>
              <w:rPr>
                <w:sz w:val="28"/>
                <w:szCs w:val="28"/>
                <w:lang w:eastAsia="ar-SA"/>
              </w:rPr>
            </w:pPr>
          </w:p>
        </w:tc>
      </w:tr>
    </w:tbl>
    <w:p w:rsidR="00A53A0E" w:rsidRPr="00A53A0E" w:rsidRDefault="00A53A0E" w:rsidP="00A53A0E">
      <w:pPr>
        <w:suppressAutoHyphens/>
        <w:rPr>
          <w:sz w:val="28"/>
          <w:szCs w:val="28"/>
          <w:lang w:eastAsia="ar-SA"/>
        </w:rPr>
      </w:pPr>
    </w:p>
    <w:p w:rsidR="00A53A0E" w:rsidRPr="00A53A0E" w:rsidRDefault="00A53A0E" w:rsidP="00A53A0E">
      <w:pPr>
        <w:suppressAutoHyphens/>
        <w:rPr>
          <w:sz w:val="28"/>
          <w:szCs w:val="28"/>
          <w:lang w:eastAsia="ar-SA"/>
        </w:rPr>
      </w:pPr>
      <w:r w:rsidRPr="00A53A0E">
        <w:rPr>
          <w:sz w:val="28"/>
          <w:szCs w:val="28"/>
          <w:lang w:eastAsia="ar-SA"/>
        </w:rPr>
        <w:t>______________________________</w:t>
      </w:r>
    </w:p>
    <w:p w:rsidR="00A53A0E" w:rsidRPr="00A53A0E" w:rsidRDefault="00A53A0E" w:rsidP="00A53A0E">
      <w:pPr>
        <w:suppressAutoHyphens/>
        <w:rPr>
          <w:sz w:val="28"/>
          <w:szCs w:val="28"/>
          <w:lang w:eastAsia="ar-SA"/>
        </w:rPr>
      </w:pPr>
      <w:r w:rsidRPr="00A53A0E">
        <w:rPr>
          <w:sz w:val="28"/>
          <w:szCs w:val="28"/>
          <w:lang w:eastAsia="ar-SA"/>
        </w:rPr>
        <w:t>(подпись) М.П.                                                                                                                            (ФИО подписавшего лица)</w:t>
      </w:r>
    </w:p>
    <w:p w:rsidR="00A53A0E" w:rsidRPr="00A53A0E" w:rsidRDefault="00A53A0E" w:rsidP="00A53A0E">
      <w:pPr>
        <w:suppressAutoHyphens/>
        <w:rPr>
          <w:sz w:val="28"/>
          <w:szCs w:val="28"/>
          <w:lang w:eastAsia="ar-SA"/>
        </w:rPr>
      </w:pPr>
    </w:p>
    <w:p w:rsidR="00A53A0E" w:rsidRPr="00A53A0E" w:rsidRDefault="00A53A0E" w:rsidP="00A53A0E">
      <w:pPr>
        <w:suppressAutoHyphens/>
        <w:rPr>
          <w:sz w:val="28"/>
          <w:szCs w:val="28"/>
          <w:lang w:eastAsia="ar-SA"/>
        </w:rPr>
      </w:pP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Приложение 3</w:t>
      </w: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 xml:space="preserve"> к аукционной документации</w:t>
      </w:r>
    </w:p>
    <w:p w:rsidR="00A53A0E" w:rsidRPr="00A53A0E" w:rsidRDefault="00A53A0E" w:rsidP="00A53A0E">
      <w:pPr>
        <w:suppressAutoHyphens/>
        <w:jc w:val="right"/>
        <w:rPr>
          <w:sz w:val="28"/>
          <w:szCs w:val="28"/>
          <w:lang w:eastAsia="ar-SA"/>
        </w:rPr>
      </w:pPr>
    </w:p>
    <w:p w:rsidR="00A53A0E" w:rsidRPr="00A53A0E" w:rsidRDefault="00A53A0E" w:rsidP="00A53A0E">
      <w:pPr>
        <w:suppressAutoHyphens/>
        <w:jc w:val="right"/>
        <w:rPr>
          <w:b/>
          <w:sz w:val="28"/>
          <w:szCs w:val="28"/>
          <w:lang w:eastAsia="ar-SA"/>
        </w:rPr>
      </w:pPr>
    </w:p>
    <w:p w:rsidR="00A53A0E" w:rsidRPr="00A53A0E" w:rsidRDefault="00A53A0E" w:rsidP="00A53A0E">
      <w:pPr>
        <w:suppressAutoHyphens/>
        <w:jc w:val="right"/>
        <w:rPr>
          <w:b/>
          <w:sz w:val="28"/>
          <w:szCs w:val="28"/>
          <w:lang w:eastAsia="ar-SA"/>
        </w:rPr>
      </w:pPr>
    </w:p>
    <w:p w:rsidR="00A53A0E" w:rsidRPr="00A53A0E" w:rsidRDefault="00A53A0E" w:rsidP="00A53A0E">
      <w:pPr>
        <w:suppressAutoHyphens/>
        <w:jc w:val="center"/>
        <w:rPr>
          <w:bCs/>
          <w:sz w:val="28"/>
          <w:szCs w:val="28"/>
          <w:lang w:eastAsia="ar-SA"/>
        </w:rPr>
      </w:pPr>
      <w:r w:rsidRPr="00A53A0E">
        <w:rPr>
          <w:bCs/>
          <w:sz w:val="28"/>
          <w:szCs w:val="28"/>
          <w:lang w:eastAsia="ar-SA"/>
        </w:rPr>
        <w:t>АУКЦИОННОЕ   ПРЕДЛОЖЕНИЕ  УЧАСТНИКА</w:t>
      </w:r>
    </w:p>
    <w:p w:rsidR="00A53A0E" w:rsidRPr="00A53A0E" w:rsidRDefault="00A53A0E" w:rsidP="00A53A0E">
      <w:pPr>
        <w:suppressAutoHyphens/>
        <w:jc w:val="center"/>
        <w:rPr>
          <w:b/>
          <w:bCs/>
          <w:sz w:val="28"/>
          <w:szCs w:val="28"/>
          <w:lang w:eastAsia="ar-SA"/>
        </w:rPr>
      </w:pPr>
      <w:r w:rsidRPr="00A53A0E">
        <w:rPr>
          <w:b/>
          <w:bCs/>
          <w:sz w:val="28"/>
          <w:szCs w:val="28"/>
          <w:lang w:eastAsia="ar-SA"/>
        </w:rPr>
        <w:t>_____________________________________________________________________________                                                       (наименование участника аукциона)</w:t>
      </w:r>
    </w:p>
    <w:p w:rsidR="00A53A0E" w:rsidRPr="00A53A0E" w:rsidRDefault="00A53A0E" w:rsidP="00A53A0E">
      <w:pPr>
        <w:tabs>
          <w:tab w:val="left" w:pos="0"/>
          <w:tab w:val="left" w:pos="560"/>
          <w:tab w:val="left" w:pos="1215"/>
        </w:tabs>
        <w:suppressAutoHyphens/>
        <w:ind w:firstLine="426"/>
        <w:jc w:val="both"/>
        <w:rPr>
          <w:sz w:val="28"/>
          <w:szCs w:val="28"/>
          <w:lang w:eastAsia="ar-SA"/>
        </w:rPr>
      </w:pPr>
      <w:r w:rsidRPr="00A53A0E">
        <w:rPr>
          <w:sz w:val="28"/>
          <w:szCs w:val="28"/>
          <w:lang w:eastAsia="ar-SA"/>
        </w:rPr>
        <w:t xml:space="preserve">открытого аукциона по продаже   земельного участка   с кадастровым номером 13:22:0211003:669  категории земель «земли сельскохозяйственного назначения»,  общей площадью 140000+/-3274 </w:t>
      </w:r>
      <w:proofErr w:type="spellStart"/>
      <w:r w:rsidRPr="00A53A0E">
        <w:rPr>
          <w:sz w:val="28"/>
          <w:szCs w:val="28"/>
          <w:lang w:eastAsia="ar-SA"/>
        </w:rPr>
        <w:t>кв.м</w:t>
      </w:r>
      <w:proofErr w:type="spellEnd"/>
      <w:r w:rsidRPr="00A53A0E">
        <w:rPr>
          <w:sz w:val="28"/>
          <w:szCs w:val="28"/>
          <w:lang w:eastAsia="ar-SA"/>
        </w:rPr>
        <w:t>.,</w:t>
      </w:r>
      <w:r w:rsidRPr="00A53A0E">
        <w:rPr>
          <w:b/>
          <w:sz w:val="28"/>
          <w:szCs w:val="28"/>
          <w:lang w:eastAsia="ar-SA"/>
        </w:rPr>
        <w:t xml:space="preserve"> </w:t>
      </w:r>
      <w:r w:rsidRPr="00A53A0E">
        <w:rPr>
          <w:sz w:val="28"/>
          <w:szCs w:val="28"/>
          <w:lang w:eastAsia="ar-SA"/>
        </w:rPr>
        <w:t xml:space="preserve">для сельскохозяйственного использования. Местоположение:   Республика Мордовия, Чамзинский район, с.Отрадное.    </w:t>
      </w:r>
    </w:p>
    <w:p w:rsidR="00A53A0E" w:rsidRPr="00A53A0E" w:rsidRDefault="00A53A0E" w:rsidP="00A53A0E">
      <w:pPr>
        <w:tabs>
          <w:tab w:val="left" w:pos="0"/>
          <w:tab w:val="left" w:pos="560"/>
          <w:tab w:val="left" w:pos="1215"/>
        </w:tabs>
        <w:suppressAutoHyphens/>
        <w:jc w:val="both"/>
        <w:rPr>
          <w:sz w:val="28"/>
          <w:szCs w:val="28"/>
        </w:rPr>
      </w:pPr>
    </w:p>
    <w:p w:rsidR="00A53A0E" w:rsidRPr="00A53A0E" w:rsidRDefault="00A53A0E" w:rsidP="00A53A0E">
      <w:pPr>
        <w:tabs>
          <w:tab w:val="left" w:pos="0"/>
          <w:tab w:val="left" w:pos="560"/>
          <w:tab w:val="left" w:pos="1215"/>
        </w:tabs>
        <w:suppressAutoHyphens/>
        <w:jc w:val="both"/>
        <w:rPr>
          <w:sz w:val="28"/>
          <w:szCs w:val="28"/>
          <w:lang w:eastAsia="ar-SA"/>
        </w:rP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9"/>
        <w:gridCol w:w="7079"/>
        <w:gridCol w:w="1834"/>
      </w:tblGrid>
      <w:tr w:rsidR="00A53A0E" w:rsidRPr="00A53A0E" w:rsidTr="00A53A0E">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A53A0E" w:rsidRPr="00A53A0E" w:rsidRDefault="00A53A0E" w:rsidP="00A53A0E">
            <w:pPr>
              <w:suppressAutoHyphens/>
              <w:rPr>
                <w:sz w:val="28"/>
                <w:szCs w:val="28"/>
                <w:lang w:eastAsia="ar-SA"/>
              </w:rPr>
            </w:pPr>
          </w:p>
          <w:p w:rsidR="00A53A0E" w:rsidRPr="00A53A0E" w:rsidRDefault="00A53A0E" w:rsidP="00A53A0E">
            <w:pPr>
              <w:suppressAutoHyphens/>
              <w:jc w:val="center"/>
              <w:rPr>
                <w:sz w:val="28"/>
                <w:szCs w:val="28"/>
                <w:lang w:eastAsia="ar-SA"/>
              </w:rPr>
            </w:pPr>
            <w:r w:rsidRPr="00A53A0E">
              <w:rPr>
                <w:sz w:val="28"/>
                <w:szCs w:val="28"/>
                <w:lang w:eastAsia="ar-SA"/>
              </w:rPr>
              <w:t>№</w:t>
            </w:r>
          </w:p>
          <w:p w:rsidR="00A53A0E" w:rsidRPr="00A53A0E" w:rsidRDefault="00A53A0E" w:rsidP="00A53A0E">
            <w:pPr>
              <w:suppressAutoHyphens/>
              <w:jc w:val="center"/>
              <w:rPr>
                <w:sz w:val="28"/>
                <w:szCs w:val="28"/>
                <w:lang w:eastAsia="ar-SA"/>
              </w:rPr>
            </w:pPr>
            <w:proofErr w:type="gramStart"/>
            <w:r w:rsidRPr="00A53A0E">
              <w:rPr>
                <w:sz w:val="28"/>
                <w:szCs w:val="28"/>
                <w:lang w:eastAsia="ar-SA"/>
              </w:rPr>
              <w:t>п</w:t>
            </w:r>
            <w:proofErr w:type="gramEnd"/>
            <w:r w:rsidRPr="00A53A0E">
              <w:rPr>
                <w:sz w:val="28"/>
                <w:szCs w:val="28"/>
                <w:lang w:eastAsia="ar-SA"/>
              </w:rPr>
              <w:t>/п</w:t>
            </w:r>
          </w:p>
        </w:tc>
        <w:tc>
          <w:tcPr>
            <w:tcW w:w="7079" w:type="dxa"/>
            <w:tcBorders>
              <w:top w:val="single" w:sz="4" w:space="0" w:color="auto"/>
              <w:left w:val="single" w:sz="4" w:space="0" w:color="auto"/>
              <w:bottom w:val="single" w:sz="4" w:space="0" w:color="auto"/>
              <w:right w:val="single" w:sz="4" w:space="0" w:color="auto"/>
            </w:tcBorders>
          </w:tcPr>
          <w:p w:rsidR="00A53A0E" w:rsidRPr="00A53A0E" w:rsidRDefault="00A53A0E" w:rsidP="00A53A0E">
            <w:pPr>
              <w:suppressAutoHyphens/>
              <w:jc w:val="center"/>
              <w:rPr>
                <w:sz w:val="28"/>
                <w:szCs w:val="28"/>
                <w:lang w:eastAsia="ar-SA"/>
              </w:rPr>
            </w:pPr>
          </w:p>
          <w:p w:rsidR="00A53A0E" w:rsidRPr="00A53A0E" w:rsidRDefault="00A53A0E" w:rsidP="00A53A0E">
            <w:pPr>
              <w:suppressAutoHyphens/>
              <w:jc w:val="center"/>
              <w:rPr>
                <w:sz w:val="28"/>
                <w:szCs w:val="28"/>
                <w:lang w:eastAsia="ar-SA"/>
              </w:rPr>
            </w:pPr>
            <w:r w:rsidRPr="00A53A0E">
              <w:rPr>
                <w:sz w:val="28"/>
                <w:szCs w:val="28"/>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A53A0E" w:rsidRPr="00A53A0E" w:rsidRDefault="00A53A0E" w:rsidP="00A53A0E">
            <w:pPr>
              <w:suppressAutoHyphens/>
              <w:rPr>
                <w:sz w:val="28"/>
                <w:szCs w:val="28"/>
                <w:lang w:eastAsia="ar-SA"/>
              </w:rPr>
            </w:pPr>
            <w:r w:rsidRPr="00A53A0E">
              <w:rPr>
                <w:sz w:val="28"/>
                <w:szCs w:val="28"/>
                <w:lang w:eastAsia="ar-SA"/>
              </w:rPr>
              <w:t>Значение, предлагаемое участником аукциона, руб.</w:t>
            </w:r>
          </w:p>
        </w:tc>
      </w:tr>
      <w:tr w:rsidR="00A53A0E" w:rsidRPr="00A53A0E" w:rsidTr="00A53A0E">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A53A0E" w:rsidRPr="00A53A0E" w:rsidRDefault="00A53A0E" w:rsidP="00A53A0E">
            <w:pPr>
              <w:suppressAutoHyphens/>
              <w:jc w:val="center"/>
              <w:rPr>
                <w:sz w:val="28"/>
                <w:szCs w:val="28"/>
                <w:lang w:eastAsia="ar-SA"/>
              </w:rPr>
            </w:pPr>
            <w:r w:rsidRPr="00A53A0E">
              <w:rPr>
                <w:sz w:val="28"/>
                <w:szCs w:val="28"/>
                <w:lang w:eastAsia="ar-SA"/>
              </w:rPr>
              <w:t>1.</w:t>
            </w:r>
          </w:p>
        </w:tc>
        <w:tc>
          <w:tcPr>
            <w:tcW w:w="7079" w:type="dxa"/>
            <w:tcBorders>
              <w:top w:val="single" w:sz="4" w:space="0" w:color="auto"/>
              <w:left w:val="single" w:sz="4" w:space="0" w:color="auto"/>
              <w:bottom w:val="single" w:sz="4" w:space="0" w:color="auto"/>
              <w:right w:val="single" w:sz="4" w:space="0" w:color="auto"/>
            </w:tcBorders>
          </w:tcPr>
          <w:p w:rsidR="00A53A0E" w:rsidRPr="00A53A0E" w:rsidRDefault="00A53A0E" w:rsidP="00A53A0E">
            <w:pPr>
              <w:suppressAutoHyphens/>
              <w:jc w:val="both"/>
              <w:rPr>
                <w:sz w:val="28"/>
                <w:szCs w:val="28"/>
                <w:lang w:eastAsia="ar-SA"/>
              </w:rPr>
            </w:pPr>
            <w:r w:rsidRPr="00A53A0E">
              <w:rPr>
                <w:bCs/>
                <w:sz w:val="28"/>
                <w:szCs w:val="28"/>
              </w:rPr>
              <w:t xml:space="preserve">Начальная цена  земельного участка </w:t>
            </w:r>
            <w:r w:rsidRPr="00A53A0E">
              <w:rPr>
                <w:sz w:val="28"/>
                <w:szCs w:val="28"/>
                <w:lang w:eastAsia="ar-SA"/>
              </w:rPr>
              <w:t>(без  учета НДС)</w:t>
            </w:r>
          </w:p>
          <w:p w:rsidR="00A53A0E" w:rsidRPr="00A53A0E" w:rsidRDefault="00A53A0E" w:rsidP="00A53A0E">
            <w:pPr>
              <w:suppressAutoHyphens/>
              <w:jc w:val="both"/>
              <w:rPr>
                <w:sz w:val="28"/>
                <w:szCs w:val="28"/>
                <w:lang w:eastAsia="ar-SA"/>
              </w:rPr>
            </w:pPr>
          </w:p>
          <w:p w:rsidR="00A53A0E" w:rsidRPr="00A53A0E" w:rsidRDefault="00A53A0E" w:rsidP="00A53A0E">
            <w:pPr>
              <w:suppressAutoHyphens/>
              <w:jc w:val="both"/>
              <w:rPr>
                <w:sz w:val="28"/>
                <w:szCs w:val="28"/>
                <w:lang w:eastAsia="ar-SA"/>
              </w:rPr>
            </w:pPr>
          </w:p>
        </w:tc>
        <w:tc>
          <w:tcPr>
            <w:tcW w:w="1834" w:type="dxa"/>
            <w:tcBorders>
              <w:top w:val="single" w:sz="4" w:space="0" w:color="auto"/>
              <w:left w:val="single" w:sz="4" w:space="0" w:color="auto"/>
              <w:bottom w:val="single" w:sz="4" w:space="0" w:color="auto"/>
              <w:right w:val="single" w:sz="4" w:space="0" w:color="auto"/>
            </w:tcBorders>
          </w:tcPr>
          <w:p w:rsidR="00A53A0E" w:rsidRPr="00A53A0E" w:rsidRDefault="00A53A0E" w:rsidP="00A53A0E">
            <w:pPr>
              <w:suppressAutoHyphens/>
              <w:rPr>
                <w:sz w:val="28"/>
                <w:szCs w:val="28"/>
                <w:lang w:eastAsia="ar-SA"/>
              </w:rPr>
            </w:pPr>
          </w:p>
        </w:tc>
      </w:tr>
    </w:tbl>
    <w:p w:rsidR="00A53A0E" w:rsidRPr="00A53A0E" w:rsidRDefault="00A53A0E" w:rsidP="00A53A0E">
      <w:pPr>
        <w:shd w:val="clear" w:color="auto" w:fill="FFFFFF"/>
        <w:tabs>
          <w:tab w:val="left" w:leader="underscore" w:pos="8736"/>
        </w:tabs>
        <w:suppressAutoHyphens/>
        <w:spacing w:before="610"/>
        <w:rPr>
          <w:sz w:val="28"/>
          <w:szCs w:val="28"/>
          <w:lang w:eastAsia="ar-SA"/>
        </w:rPr>
      </w:pPr>
      <w:r w:rsidRPr="00A53A0E">
        <w:rPr>
          <w:color w:val="000000"/>
          <w:sz w:val="28"/>
          <w:szCs w:val="28"/>
          <w:lang w:eastAsia="ar-SA"/>
        </w:rPr>
        <w:lastRenderedPageBreak/>
        <w:t>Руководитель организации</w:t>
      </w:r>
      <w:r w:rsidRPr="00A53A0E">
        <w:rPr>
          <w:color w:val="000000"/>
          <w:sz w:val="28"/>
          <w:szCs w:val="28"/>
          <w:lang w:eastAsia="ar-SA"/>
        </w:rPr>
        <w:tab/>
      </w:r>
    </w:p>
    <w:p w:rsidR="00A53A0E" w:rsidRPr="00A53A0E" w:rsidRDefault="00A53A0E" w:rsidP="00A53A0E">
      <w:pPr>
        <w:suppressAutoHyphens/>
        <w:rPr>
          <w:color w:val="000000"/>
          <w:sz w:val="28"/>
          <w:szCs w:val="28"/>
          <w:lang w:eastAsia="ar-SA"/>
        </w:rPr>
      </w:pPr>
      <w:r w:rsidRPr="00A53A0E">
        <w:rPr>
          <w:color w:val="000000"/>
          <w:sz w:val="28"/>
          <w:szCs w:val="28"/>
          <w:lang w:eastAsia="ar-SA"/>
        </w:rPr>
        <w:tab/>
      </w:r>
      <w:r w:rsidRPr="00A53A0E">
        <w:rPr>
          <w:color w:val="000000"/>
          <w:sz w:val="28"/>
          <w:szCs w:val="28"/>
          <w:lang w:eastAsia="ar-SA"/>
        </w:rPr>
        <w:tab/>
        <w:t>МП</w:t>
      </w:r>
      <w:r w:rsidRPr="00A53A0E">
        <w:rPr>
          <w:color w:val="000000"/>
          <w:sz w:val="28"/>
          <w:szCs w:val="28"/>
          <w:lang w:eastAsia="ar-SA"/>
        </w:rPr>
        <w:tab/>
      </w:r>
      <w:r w:rsidRPr="00A53A0E">
        <w:rPr>
          <w:color w:val="000000"/>
          <w:sz w:val="28"/>
          <w:szCs w:val="28"/>
          <w:lang w:eastAsia="ar-SA"/>
        </w:rPr>
        <w:tab/>
      </w:r>
      <w:r w:rsidRPr="00A53A0E">
        <w:rPr>
          <w:color w:val="000000"/>
          <w:sz w:val="28"/>
          <w:szCs w:val="28"/>
          <w:lang w:eastAsia="ar-SA"/>
        </w:rPr>
        <w:tab/>
      </w:r>
      <w:r w:rsidRPr="00A53A0E">
        <w:rPr>
          <w:color w:val="000000"/>
          <w:sz w:val="28"/>
          <w:szCs w:val="28"/>
          <w:lang w:eastAsia="ar-SA"/>
        </w:rPr>
        <w:tab/>
        <w:t xml:space="preserve"> </w:t>
      </w:r>
      <w:r w:rsidRPr="00A53A0E">
        <w:rPr>
          <w:color w:val="000000"/>
          <w:sz w:val="28"/>
          <w:szCs w:val="28"/>
          <w:lang w:eastAsia="ar-SA"/>
        </w:rPr>
        <w:tab/>
      </w:r>
      <w:r w:rsidRPr="00A53A0E">
        <w:rPr>
          <w:color w:val="000000"/>
          <w:sz w:val="28"/>
          <w:szCs w:val="28"/>
          <w:lang w:eastAsia="ar-SA"/>
        </w:rPr>
        <w:tab/>
        <w:t>(ФИО, подпись)</w:t>
      </w:r>
    </w:p>
    <w:p w:rsidR="00A53A0E" w:rsidRPr="00A53A0E" w:rsidRDefault="00A53A0E" w:rsidP="00A53A0E">
      <w:pPr>
        <w:suppressAutoHyphens/>
        <w:rPr>
          <w:i/>
          <w:sz w:val="28"/>
          <w:szCs w:val="28"/>
          <w:lang w:eastAsia="ar-SA"/>
        </w:rPr>
      </w:pPr>
    </w:p>
    <w:p w:rsidR="00A53A0E" w:rsidRPr="00A53A0E" w:rsidRDefault="00A53A0E" w:rsidP="00A53A0E">
      <w:pPr>
        <w:suppressAutoHyphens/>
        <w:jc w:val="center"/>
        <w:rPr>
          <w:b/>
          <w:sz w:val="28"/>
          <w:szCs w:val="28"/>
          <w:lang w:eastAsia="ar-SA"/>
        </w:rPr>
      </w:pPr>
      <w:r w:rsidRPr="00A53A0E">
        <w:rPr>
          <w:b/>
          <w:sz w:val="28"/>
          <w:szCs w:val="28"/>
          <w:lang w:eastAsia="ar-SA"/>
        </w:rPr>
        <w:t xml:space="preserve">      </w:t>
      </w:r>
    </w:p>
    <w:p w:rsidR="00A53A0E" w:rsidRPr="00A53A0E" w:rsidRDefault="00A53A0E" w:rsidP="00A53A0E">
      <w:pPr>
        <w:suppressAutoHyphens/>
        <w:rPr>
          <w:b/>
          <w:sz w:val="28"/>
          <w:szCs w:val="28"/>
          <w:lang w:eastAsia="ar-SA"/>
        </w:rPr>
      </w:pPr>
    </w:p>
    <w:p w:rsidR="00A53A0E" w:rsidRPr="00A53A0E" w:rsidRDefault="00A53A0E" w:rsidP="00A53A0E">
      <w:pPr>
        <w:suppressAutoHyphens/>
        <w:jc w:val="center"/>
        <w:rPr>
          <w:b/>
          <w:sz w:val="24"/>
          <w:szCs w:val="24"/>
          <w:lang w:eastAsia="ar-SA"/>
        </w:rPr>
      </w:pPr>
    </w:p>
    <w:p w:rsidR="00A53A0E" w:rsidRPr="00A53A0E" w:rsidRDefault="00A53A0E" w:rsidP="00A53A0E">
      <w:pPr>
        <w:suppressAutoHyphens/>
        <w:jc w:val="center"/>
        <w:rPr>
          <w:b/>
          <w:sz w:val="24"/>
          <w:szCs w:val="24"/>
          <w:lang w:eastAsia="ar-SA"/>
        </w:rPr>
      </w:pPr>
    </w:p>
    <w:p w:rsidR="00A53A0E" w:rsidRPr="00A53A0E" w:rsidRDefault="00A53A0E" w:rsidP="00A53A0E">
      <w:pPr>
        <w:suppressAutoHyphens/>
        <w:rPr>
          <w:b/>
          <w:sz w:val="24"/>
          <w:szCs w:val="24"/>
          <w:lang w:eastAsia="ar-SA"/>
        </w:rPr>
      </w:pPr>
    </w:p>
    <w:p w:rsidR="00A53A0E" w:rsidRDefault="00A53A0E" w:rsidP="00A53A0E">
      <w:pPr>
        <w:shd w:val="clear" w:color="auto" w:fill="FFFFFF"/>
        <w:suppressAutoHyphens/>
        <w:jc w:val="right"/>
        <w:rPr>
          <w:bCs/>
          <w:color w:val="000000"/>
          <w:sz w:val="24"/>
          <w:szCs w:val="24"/>
          <w:lang w:eastAsia="ar-SA"/>
        </w:rPr>
      </w:pPr>
    </w:p>
    <w:p w:rsidR="00A53A0E" w:rsidRDefault="00A53A0E" w:rsidP="00A53A0E">
      <w:pPr>
        <w:shd w:val="clear" w:color="auto" w:fill="FFFFFF"/>
        <w:suppressAutoHyphens/>
        <w:jc w:val="right"/>
        <w:rPr>
          <w:bCs/>
          <w:color w:val="000000"/>
          <w:sz w:val="24"/>
          <w:szCs w:val="24"/>
          <w:lang w:eastAsia="ar-SA"/>
        </w:rPr>
      </w:pP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Приложение 4</w:t>
      </w:r>
    </w:p>
    <w:p w:rsidR="00A53A0E" w:rsidRPr="00A53A0E" w:rsidRDefault="00A53A0E" w:rsidP="00A53A0E">
      <w:pPr>
        <w:shd w:val="clear" w:color="auto" w:fill="FFFFFF"/>
        <w:suppressAutoHyphens/>
        <w:jc w:val="right"/>
        <w:rPr>
          <w:bCs/>
          <w:color w:val="000000"/>
          <w:sz w:val="28"/>
          <w:szCs w:val="28"/>
          <w:lang w:eastAsia="ar-SA"/>
        </w:rPr>
      </w:pPr>
      <w:r w:rsidRPr="00A53A0E">
        <w:rPr>
          <w:bCs/>
          <w:color w:val="000000"/>
          <w:sz w:val="28"/>
          <w:szCs w:val="28"/>
          <w:lang w:eastAsia="ar-SA"/>
        </w:rPr>
        <w:t xml:space="preserve"> к аукционной документации</w:t>
      </w:r>
    </w:p>
    <w:p w:rsidR="00A53A0E" w:rsidRPr="00A53A0E" w:rsidRDefault="00A53A0E" w:rsidP="00A53A0E">
      <w:pPr>
        <w:shd w:val="clear" w:color="auto" w:fill="FFFFFF"/>
        <w:suppressAutoHyphens/>
        <w:jc w:val="right"/>
        <w:rPr>
          <w:bCs/>
          <w:color w:val="000000"/>
          <w:sz w:val="28"/>
          <w:szCs w:val="28"/>
          <w:lang w:eastAsia="ar-SA"/>
        </w:rPr>
      </w:pPr>
    </w:p>
    <w:p w:rsidR="00A53A0E" w:rsidRPr="00A53A0E" w:rsidRDefault="00A53A0E" w:rsidP="00A53A0E">
      <w:pPr>
        <w:keepNext/>
        <w:widowControl w:val="0"/>
        <w:suppressLineNumbers/>
        <w:suppressAutoHyphens/>
        <w:ind w:firstLine="284"/>
        <w:jc w:val="center"/>
        <w:rPr>
          <w:sz w:val="28"/>
          <w:szCs w:val="28"/>
          <w:lang w:eastAsia="ar-SA"/>
        </w:rPr>
      </w:pPr>
      <w:r w:rsidRPr="00A53A0E">
        <w:rPr>
          <w:b/>
          <w:bCs/>
          <w:iCs/>
          <w:sz w:val="28"/>
          <w:szCs w:val="28"/>
          <w:lang w:eastAsia="ar-SA"/>
        </w:rPr>
        <w:t>ОПИСЬ ДОКУМЕНТОВ</w:t>
      </w:r>
    </w:p>
    <w:p w:rsidR="00A53A0E" w:rsidRPr="00A53A0E" w:rsidRDefault="00A53A0E" w:rsidP="00A53A0E">
      <w:pPr>
        <w:keepNext/>
        <w:widowControl w:val="0"/>
        <w:suppressLineNumbers/>
        <w:suppressAutoHyphens/>
        <w:ind w:firstLine="284"/>
        <w:jc w:val="center"/>
        <w:rPr>
          <w:sz w:val="28"/>
          <w:szCs w:val="28"/>
        </w:rPr>
      </w:pPr>
      <w:r w:rsidRPr="00A53A0E">
        <w:rPr>
          <w:sz w:val="28"/>
          <w:szCs w:val="28"/>
          <w:lang w:eastAsia="ar-SA"/>
        </w:rPr>
        <w:t xml:space="preserve">входящих в состав заявки на участие в аукционе  по продаже </w:t>
      </w:r>
      <w:r w:rsidRPr="00A53A0E">
        <w:rPr>
          <w:sz w:val="28"/>
          <w:szCs w:val="28"/>
        </w:rPr>
        <w:t xml:space="preserve"> земельного   участка</w:t>
      </w:r>
    </w:p>
    <w:p w:rsidR="00A53A0E" w:rsidRPr="00A53A0E" w:rsidRDefault="00A53A0E" w:rsidP="00A53A0E">
      <w:pPr>
        <w:keepNext/>
        <w:widowControl w:val="0"/>
        <w:suppressLineNumbers/>
        <w:suppressAutoHyphens/>
        <w:ind w:firstLine="284"/>
        <w:jc w:val="center"/>
        <w:rPr>
          <w:sz w:val="28"/>
          <w:szCs w:val="28"/>
          <w:lang w:eastAsia="ar-SA"/>
        </w:rPr>
      </w:pPr>
    </w:p>
    <w:p w:rsidR="00A53A0E" w:rsidRPr="00A53A0E" w:rsidRDefault="00A53A0E" w:rsidP="00A53A0E">
      <w:pPr>
        <w:keepNext/>
        <w:widowControl w:val="0"/>
        <w:suppressLineNumbers/>
        <w:suppressAutoHyphens/>
        <w:ind w:firstLine="284"/>
        <w:jc w:val="both"/>
        <w:rPr>
          <w:sz w:val="28"/>
          <w:szCs w:val="28"/>
          <w:lang w:eastAsia="ar-SA"/>
        </w:rPr>
      </w:pPr>
      <w:r w:rsidRPr="00A53A0E">
        <w:rPr>
          <w:sz w:val="28"/>
          <w:szCs w:val="28"/>
          <w:lang w:eastAsia="ar-SA"/>
        </w:rPr>
        <w:t>Участник__________________________________________________________</w:t>
      </w:r>
      <w:r>
        <w:rPr>
          <w:sz w:val="28"/>
          <w:szCs w:val="28"/>
          <w:lang w:eastAsia="ar-SA"/>
        </w:rPr>
        <w:t>____</w:t>
      </w:r>
      <w:r w:rsidRPr="00A53A0E">
        <w:rPr>
          <w:sz w:val="28"/>
          <w:szCs w:val="28"/>
          <w:lang w:eastAsia="ar-SA"/>
        </w:rPr>
        <w:t>,</w:t>
      </w:r>
    </w:p>
    <w:p w:rsidR="00A53A0E" w:rsidRPr="00A53A0E" w:rsidRDefault="00A53A0E" w:rsidP="00A53A0E">
      <w:pPr>
        <w:keepNext/>
        <w:widowControl w:val="0"/>
        <w:suppressLineNumbers/>
        <w:suppressAutoHyphens/>
        <w:ind w:firstLine="284"/>
        <w:jc w:val="center"/>
        <w:rPr>
          <w:sz w:val="28"/>
          <w:szCs w:val="28"/>
          <w:lang w:eastAsia="ar-SA"/>
        </w:rPr>
      </w:pPr>
      <w:r w:rsidRPr="00A53A0E">
        <w:rPr>
          <w:i/>
          <w:iCs/>
          <w:sz w:val="28"/>
          <w:szCs w:val="28"/>
          <w:lang w:eastAsia="ar-SA"/>
        </w:rPr>
        <w:t>(организационно-правовая форма, наименовани</w:t>
      </w:r>
      <w:proofErr w:type="gramStart"/>
      <w:r w:rsidRPr="00A53A0E">
        <w:rPr>
          <w:i/>
          <w:iCs/>
          <w:sz w:val="28"/>
          <w:szCs w:val="28"/>
          <w:lang w:eastAsia="ar-SA"/>
        </w:rPr>
        <w:t>е-</w:t>
      </w:r>
      <w:proofErr w:type="gramEnd"/>
      <w:r w:rsidRPr="00A53A0E">
        <w:rPr>
          <w:i/>
          <w:iCs/>
          <w:sz w:val="28"/>
          <w:szCs w:val="28"/>
          <w:lang w:eastAsia="ar-SA"/>
        </w:rPr>
        <w:t xml:space="preserve"> для юридического лица, Ф.И.О. - для физического лица)</w:t>
      </w:r>
    </w:p>
    <w:p w:rsidR="00A53A0E" w:rsidRPr="00A53A0E" w:rsidRDefault="00A53A0E" w:rsidP="00A53A0E">
      <w:pPr>
        <w:keepNext/>
        <w:widowControl w:val="0"/>
        <w:suppressLineNumbers/>
        <w:suppressAutoHyphens/>
        <w:jc w:val="both"/>
        <w:rPr>
          <w:sz w:val="28"/>
          <w:szCs w:val="28"/>
          <w:lang w:eastAsia="ar-SA"/>
        </w:rPr>
      </w:pPr>
    </w:p>
    <w:p w:rsidR="00A53A0E" w:rsidRPr="00A53A0E" w:rsidRDefault="00A53A0E" w:rsidP="00A53A0E">
      <w:pPr>
        <w:keepNext/>
        <w:widowControl w:val="0"/>
        <w:suppressLineNumbers/>
        <w:suppressAutoHyphens/>
        <w:jc w:val="both"/>
        <w:rPr>
          <w:sz w:val="28"/>
          <w:szCs w:val="28"/>
          <w:lang w:eastAsia="ar-SA"/>
        </w:rPr>
      </w:pPr>
      <w:r w:rsidRPr="00A53A0E">
        <w:rPr>
          <w:sz w:val="28"/>
          <w:szCs w:val="28"/>
          <w:lang w:eastAsia="ar-SA"/>
        </w:rPr>
        <w:t>в лице_________________________________________________________</w:t>
      </w:r>
      <w:r>
        <w:rPr>
          <w:sz w:val="28"/>
          <w:szCs w:val="28"/>
          <w:lang w:eastAsia="ar-SA"/>
        </w:rPr>
        <w:t>___________</w:t>
      </w:r>
      <w:r w:rsidRPr="00A53A0E">
        <w:rPr>
          <w:sz w:val="28"/>
          <w:szCs w:val="28"/>
          <w:lang w:eastAsia="ar-SA"/>
        </w:rPr>
        <w:t>,</w:t>
      </w:r>
    </w:p>
    <w:p w:rsidR="00A53A0E" w:rsidRPr="00A53A0E" w:rsidRDefault="00A53A0E" w:rsidP="00A53A0E">
      <w:pPr>
        <w:keepNext/>
        <w:widowControl w:val="0"/>
        <w:suppressLineNumbers/>
        <w:suppressAutoHyphens/>
        <w:ind w:firstLine="284"/>
        <w:jc w:val="center"/>
        <w:rPr>
          <w:i/>
          <w:iCs/>
          <w:sz w:val="28"/>
          <w:szCs w:val="28"/>
          <w:lang w:eastAsia="ar-SA"/>
        </w:rPr>
      </w:pPr>
      <w:r w:rsidRPr="00A53A0E">
        <w:rPr>
          <w:i/>
          <w:iCs/>
          <w:sz w:val="28"/>
          <w:szCs w:val="28"/>
          <w:lang w:eastAsia="ar-SA"/>
        </w:rPr>
        <w:t>(должность, Ф.И.О. уполномоченного лица заявителя)</w:t>
      </w:r>
    </w:p>
    <w:p w:rsidR="00A53A0E" w:rsidRPr="00A53A0E" w:rsidRDefault="00A53A0E" w:rsidP="00A53A0E">
      <w:pPr>
        <w:keepNext/>
        <w:widowControl w:val="0"/>
        <w:suppressLineNumbers/>
        <w:suppressAutoHyphens/>
        <w:ind w:firstLine="284"/>
        <w:jc w:val="center"/>
        <w:rPr>
          <w:i/>
          <w:iCs/>
          <w:sz w:val="28"/>
          <w:szCs w:val="28"/>
          <w:lang w:eastAsia="ar-SA"/>
        </w:rPr>
      </w:pPr>
    </w:p>
    <w:p w:rsidR="00A53A0E" w:rsidRPr="00A53A0E" w:rsidRDefault="00A53A0E" w:rsidP="00A53A0E">
      <w:pPr>
        <w:keepNext/>
        <w:widowControl w:val="0"/>
        <w:suppressLineNumbers/>
        <w:suppressAutoHyphens/>
        <w:ind w:firstLine="284"/>
        <w:jc w:val="center"/>
        <w:rPr>
          <w:sz w:val="28"/>
          <w:szCs w:val="28"/>
          <w:lang w:eastAsia="ar-SA"/>
        </w:rPr>
      </w:pPr>
    </w:p>
    <w:p w:rsidR="00A53A0E" w:rsidRPr="00A53A0E" w:rsidRDefault="00A53A0E" w:rsidP="00A53A0E">
      <w:pPr>
        <w:tabs>
          <w:tab w:val="left" w:pos="0"/>
          <w:tab w:val="left" w:pos="560"/>
          <w:tab w:val="left" w:pos="1215"/>
        </w:tabs>
        <w:suppressAutoHyphens/>
        <w:ind w:firstLine="426"/>
        <w:jc w:val="both"/>
        <w:rPr>
          <w:sz w:val="28"/>
          <w:szCs w:val="28"/>
          <w:lang w:eastAsia="ar-SA"/>
        </w:rPr>
      </w:pPr>
      <w:r w:rsidRPr="00A53A0E">
        <w:rPr>
          <w:sz w:val="28"/>
          <w:szCs w:val="28"/>
          <w:lang w:eastAsia="ar-SA"/>
        </w:rPr>
        <w:t xml:space="preserve">действующего на основании _______________________________________________, подтверждает, что для участия в аукционе по продаже земельного участка   с кадастровым номером 13:22:0211003:669  категории земель «земли сельскохозяйственного назначения»,  общей площадью 140000+/-3274 </w:t>
      </w:r>
      <w:proofErr w:type="spellStart"/>
      <w:r w:rsidRPr="00A53A0E">
        <w:rPr>
          <w:sz w:val="28"/>
          <w:szCs w:val="28"/>
          <w:lang w:eastAsia="ar-SA"/>
        </w:rPr>
        <w:t>кв.м</w:t>
      </w:r>
      <w:proofErr w:type="spellEnd"/>
      <w:r w:rsidRPr="00A53A0E">
        <w:rPr>
          <w:sz w:val="28"/>
          <w:szCs w:val="28"/>
          <w:lang w:eastAsia="ar-SA"/>
        </w:rPr>
        <w:t>.,</w:t>
      </w:r>
      <w:r w:rsidRPr="00A53A0E">
        <w:rPr>
          <w:b/>
          <w:sz w:val="28"/>
          <w:szCs w:val="28"/>
          <w:lang w:eastAsia="ar-SA"/>
        </w:rPr>
        <w:t xml:space="preserve"> </w:t>
      </w:r>
      <w:r w:rsidRPr="00A53A0E">
        <w:rPr>
          <w:sz w:val="28"/>
          <w:szCs w:val="28"/>
          <w:lang w:eastAsia="ar-SA"/>
        </w:rPr>
        <w:t xml:space="preserve">для сельскохозяйственного использования. Местоположение:   Республика Мордовия, Чамзинский район, с.Отрадное,  </w:t>
      </w:r>
      <w:r w:rsidRPr="00A53A0E">
        <w:rPr>
          <w:color w:val="000000"/>
          <w:sz w:val="28"/>
          <w:szCs w:val="28"/>
          <w:lang w:eastAsia="ar-SA"/>
        </w:rPr>
        <w:t>направляет следующие документы:</w:t>
      </w:r>
    </w:p>
    <w:p w:rsidR="00A53A0E" w:rsidRPr="00A53A0E" w:rsidRDefault="00A53A0E" w:rsidP="00A53A0E">
      <w:pPr>
        <w:keepNext/>
        <w:widowControl w:val="0"/>
        <w:suppressLineNumbers/>
        <w:suppressAutoHyphens/>
        <w:ind w:firstLine="284"/>
        <w:jc w:val="both"/>
        <w:rPr>
          <w:sz w:val="28"/>
          <w:szCs w:val="28"/>
          <w:lang w:eastAsia="ar-SA"/>
        </w:rPr>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A53A0E" w:rsidRPr="00A53A0E" w:rsidTr="00A53A0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A53A0E" w:rsidRPr="00A53A0E" w:rsidRDefault="00A53A0E" w:rsidP="00A53A0E">
            <w:pPr>
              <w:keepNext/>
              <w:suppressLineNumbers/>
              <w:suppressAutoHyphens/>
              <w:jc w:val="center"/>
              <w:rPr>
                <w:sz w:val="28"/>
                <w:szCs w:val="28"/>
                <w:lang w:eastAsia="ar-SA"/>
              </w:rPr>
            </w:pPr>
            <w:r w:rsidRPr="00A53A0E">
              <w:rPr>
                <w:color w:val="000000"/>
                <w:sz w:val="28"/>
                <w:szCs w:val="28"/>
                <w:lang w:eastAsia="ar-SA"/>
              </w:rPr>
              <w:t>№</w:t>
            </w:r>
            <w:r w:rsidRPr="00A53A0E">
              <w:rPr>
                <w:sz w:val="28"/>
                <w:szCs w:val="28"/>
                <w:lang w:eastAsia="ar-SA"/>
              </w:rPr>
              <w:t xml:space="preserve"> </w:t>
            </w:r>
            <w:proofErr w:type="gramStart"/>
            <w:r w:rsidRPr="00A53A0E">
              <w:rPr>
                <w:bCs/>
                <w:color w:val="000000"/>
                <w:sz w:val="28"/>
                <w:szCs w:val="28"/>
                <w:lang w:eastAsia="ar-SA"/>
              </w:rPr>
              <w:t>п</w:t>
            </w:r>
            <w:proofErr w:type="gramEnd"/>
            <w:r w:rsidRPr="00A53A0E">
              <w:rPr>
                <w:bCs/>
                <w:color w:val="000000"/>
                <w:sz w:val="28"/>
                <w:szCs w:val="28"/>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A53A0E" w:rsidRPr="00A53A0E" w:rsidRDefault="00A53A0E" w:rsidP="00A53A0E">
            <w:pPr>
              <w:keepNext/>
              <w:widowControl w:val="0"/>
              <w:suppressLineNumbers/>
              <w:suppressAutoHyphens/>
              <w:jc w:val="center"/>
              <w:rPr>
                <w:sz w:val="28"/>
                <w:szCs w:val="28"/>
                <w:lang w:eastAsia="ar-SA"/>
              </w:rPr>
            </w:pPr>
            <w:r w:rsidRPr="00A53A0E">
              <w:rPr>
                <w:bCs/>
                <w:color w:val="000000"/>
                <w:sz w:val="28"/>
                <w:szCs w:val="28"/>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A53A0E" w:rsidRPr="00A53A0E" w:rsidRDefault="00A53A0E" w:rsidP="00A53A0E">
            <w:pPr>
              <w:keepNext/>
              <w:widowControl w:val="0"/>
              <w:suppressLineNumbers/>
              <w:suppressAutoHyphens/>
              <w:jc w:val="center"/>
              <w:rPr>
                <w:sz w:val="28"/>
                <w:szCs w:val="28"/>
                <w:lang w:eastAsia="ar-SA"/>
              </w:rPr>
            </w:pPr>
            <w:r w:rsidRPr="00A53A0E">
              <w:rPr>
                <w:bCs/>
                <w:color w:val="000000"/>
                <w:sz w:val="28"/>
                <w:szCs w:val="28"/>
                <w:lang w:eastAsia="ar-SA"/>
              </w:rPr>
              <w:t>Количество листов в документе</w:t>
            </w:r>
          </w:p>
        </w:tc>
      </w:tr>
      <w:tr w:rsidR="00A53A0E" w:rsidRPr="00A53A0E" w:rsidTr="00A53A0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r>
      <w:tr w:rsidR="00A53A0E" w:rsidRPr="00A53A0E" w:rsidTr="00A53A0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r>
      <w:tr w:rsidR="00A53A0E" w:rsidRPr="00A53A0E" w:rsidTr="00A53A0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r>
      <w:tr w:rsidR="00A53A0E" w:rsidRPr="00A53A0E" w:rsidTr="00A53A0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r>
      <w:tr w:rsidR="00A53A0E" w:rsidRPr="00A53A0E" w:rsidTr="00A53A0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r>
      <w:tr w:rsidR="00A53A0E" w:rsidRPr="00A53A0E" w:rsidTr="00A53A0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r w:rsidRPr="00A53A0E">
              <w:rPr>
                <w:bCs/>
                <w:sz w:val="28"/>
                <w:szCs w:val="28"/>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3A0E" w:rsidRPr="00A53A0E" w:rsidRDefault="00A53A0E" w:rsidP="00A53A0E">
            <w:pPr>
              <w:keepNext/>
              <w:widowControl w:val="0"/>
              <w:suppressLineNumbers/>
              <w:suppressAutoHyphens/>
              <w:ind w:firstLine="284"/>
              <w:jc w:val="both"/>
              <w:rPr>
                <w:sz w:val="28"/>
                <w:szCs w:val="28"/>
                <w:lang w:eastAsia="ar-SA"/>
              </w:rPr>
            </w:pPr>
          </w:p>
        </w:tc>
      </w:tr>
    </w:tbl>
    <w:p w:rsidR="00A53A0E" w:rsidRPr="00A53A0E" w:rsidRDefault="00A53A0E" w:rsidP="00A53A0E">
      <w:pPr>
        <w:keepNext/>
        <w:widowControl w:val="0"/>
        <w:suppressLineNumbers/>
        <w:suppressAutoHyphens/>
        <w:ind w:firstLine="284"/>
        <w:jc w:val="both"/>
        <w:rPr>
          <w:sz w:val="28"/>
          <w:szCs w:val="28"/>
          <w:lang w:eastAsia="ar-SA"/>
        </w:rPr>
      </w:pPr>
    </w:p>
    <w:p w:rsidR="00A53A0E" w:rsidRPr="00A53A0E" w:rsidRDefault="00A53A0E" w:rsidP="00A53A0E">
      <w:pPr>
        <w:keepNext/>
        <w:widowControl w:val="0"/>
        <w:suppressLineNumbers/>
        <w:suppressAutoHyphens/>
        <w:ind w:firstLine="284"/>
        <w:jc w:val="both"/>
        <w:rPr>
          <w:color w:val="000000"/>
          <w:sz w:val="28"/>
          <w:szCs w:val="28"/>
          <w:lang w:eastAsia="ar-SA"/>
        </w:rPr>
      </w:pPr>
    </w:p>
    <w:p w:rsidR="00A53A0E" w:rsidRPr="00A53A0E" w:rsidRDefault="00A53A0E" w:rsidP="00A53A0E">
      <w:pPr>
        <w:keepNext/>
        <w:widowControl w:val="0"/>
        <w:suppressLineNumbers/>
        <w:suppressAutoHyphens/>
        <w:jc w:val="both"/>
        <w:rPr>
          <w:sz w:val="28"/>
          <w:szCs w:val="28"/>
          <w:lang w:eastAsia="ar-SA"/>
        </w:rPr>
      </w:pPr>
    </w:p>
    <w:p w:rsidR="00A53A0E" w:rsidRPr="00A53A0E" w:rsidRDefault="00A53A0E" w:rsidP="00A53A0E">
      <w:pPr>
        <w:keepNext/>
        <w:widowControl w:val="0"/>
        <w:suppressLineNumbers/>
        <w:suppressAutoHyphens/>
        <w:ind w:firstLine="284"/>
        <w:jc w:val="both"/>
        <w:rPr>
          <w:sz w:val="28"/>
          <w:szCs w:val="28"/>
          <w:lang w:eastAsia="ar-SA"/>
        </w:rPr>
      </w:pPr>
      <w:r w:rsidRPr="00A53A0E">
        <w:rPr>
          <w:color w:val="000000"/>
          <w:sz w:val="28"/>
          <w:szCs w:val="28"/>
          <w:lang w:eastAsia="ar-SA"/>
        </w:rPr>
        <w:t>Участник:</w:t>
      </w:r>
    </w:p>
    <w:p w:rsidR="00A53A0E" w:rsidRPr="00A53A0E" w:rsidRDefault="00A53A0E" w:rsidP="00A53A0E">
      <w:pPr>
        <w:keepNext/>
        <w:widowControl w:val="0"/>
        <w:suppressLineNumbers/>
        <w:suppressAutoHyphens/>
        <w:ind w:firstLine="284"/>
        <w:jc w:val="both"/>
        <w:rPr>
          <w:sz w:val="28"/>
          <w:szCs w:val="28"/>
          <w:lang w:eastAsia="ar-SA"/>
        </w:rPr>
      </w:pPr>
      <w:r w:rsidRPr="00A53A0E">
        <w:rPr>
          <w:color w:val="000000"/>
          <w:sz w:val="28"/>
          <w:szCs w:val="28"/>
          <w:lang w:eastAsia="ar-SA"/>
        </w:rPr>
        <w:t>_________________________/          ______________________/</w:t>
      </w:r>
    </w:p>
    <w:p w:rsidR="00A53A0E" w:rsidRPr="00A53A0E" w:rsidRDefault="00A53A0E" w:rsidP="00A53A0E">
      <w:pPr>
        <w:keepNext/>
        <w:widowControl w:val="0"/>
        <w:suppressLineNumbers/>
        <w:suppressAutoHyphens/>
        <w:ind w:firstLine="284"/>
        <w:jc w:val="both"/>
        <w:rPr>
          <w:sz w:val="28"/>
          <w:szCs w:val="28"/>
          <w:lang w:eastAsia="ar-SA"/>
        </w:rPr>
      </w:pPr>
      <w:r w:rsidRPr="00A53A0E">
        <w:rPr>
          <w:sz w:val="28"/>
          <w:szCs w:val="28"/>
          <w:lang w:eastAsia="ar-SA"/>
        </w:rPr>
        <w:t xml:space="preserve">                (подпись)                                                    (Ф.И.О.)</w:t>
      </w:r>
    </w:p>
    <w:p w:rsidR="00A53A0E" w:rsidRPr="00A53A0E" w:rsidRDefault="00A53A0E" w:rsidP="00A53A0E">
      <w:pPr>
        <w:keepNext/>
        <w:widowControl w:val="0"/>
        <w:suppressLineNumbers/>
        <w:suppressAutoHyphens/>
        <w:ind w:firstLine="284"/>
        <w:jc w:val="both"/>
        <w:rPr>
          <w:sz w:val="28"/>
          <w:szCs w:val="28"/>
          <w:lang w:eastAsia="ar-SA"/>
        </w:rPr>
      </w:pPr>
    </w:p>
    <w:p w:rsidR="00A53A0E" w:rsidRPr="00A53A0E" w:rsidRDefault="00A53A0E" w:rsidP="00A53A0E">
      <w:pPr>
        <w:keepNext/>
        <w:widowControl w:val="0"/>
        <w:suppressLineNumbers/>
        <w:suppressAutoHyphens/>
        <w:ind w:firstLine="284"/>
        <w:jc w:val="both"/>
        <w:rPr>
          <w:sz w:val="28"/>
          <w:szCs w:val="28"/>
          <w:lang w:eastAsia="ar-SA"/>
        </w:rPr>
      </w:pPr>
    </w:p>
    <w:p w:rsidR="00A53A0E" w:rsidRPr="00A53A0E" w:rsidRDefault="00A53A0E" w:rsidP="00A53A0E">
      <w:pPr>
        <w:keepNext/>
        <w:widowControl w:val="0"/>
        <w:suppressLineNumbers/>
        <w:suppressAutoHyphens/>
        <w:ind w:firstLine="284"/>
        <w:jc w:val="both"/>
        <w:rPr>
          <w:sz w:val="24"/>
          <w:szCs w:val="24"/>
          <w:lang w:eastAsia="ar-SA"/>
        </w:rPr>
      </w:pPr>
    </w:p>
    <w:p w:rsidR="00A53A0E" w:rsidRPr="00A53A0E" w:rsidRDefault="00A53A0E" w:rsidP="00A53A0E">
      <w:pPr>
        <w:keepNext/>
        <w:widowControl w:val="0"/>
        <w:suppressLineNumbers/>
        <w:suppressAutoHyphens/>
        <w:ind w:firstLine="284"/>
        <w:jc w:val="both"/>
        <w:rPr>
          <w:sz w:val="24"/>
          <w:szCs w:val="24"/>
          <w:lang w:eastAsia="ar-SA"/>
        </w:rPr>
      </w:pPr>
    </w:p>
    <w:p w:rsidR="00A53A0E" w:rsidRPr="00A53A0E" w:rsidRDefault="00A53A0E" w:rsidP="00A53A0E">
      <w:pPr>
        <w:suppressAutoHyphens/>
        <w:rPr>
          <w:sz w:val="24"/>
          <w:szCs w:val="24"/>
          <w:lang w:eastAsia="ar-SA"/>
        </w:rPr>
      </w:pPr>
    </w:p>
    <w:p w:rsidR="00A53A0E" w:rsidRPr="00A53A0E" w:rsidRDefault="00A53A0E" w:rsidP="00A53A0E">
      <w:pPr>
        <w:suppressAutoHyphens/>
        <w:rPr>
          <w:sz w:val="24"/>
          <w:szCs w:val="24"/>
          <w:lang w:eastAsia="ar-SA"/>
        </w:rPr>
      </w:pPr>
    </w:p>
    <w:p w:rsidR="00A53A0E" w:rsidRPr="00A53A0E" w:rsidRDefault="00A53A0E" w:rsidP="00A53A0E">
      <w:pPr>
        <w:suppressAutoHyphens/>
        <w:rPr>
          <w:sz w:val="24"/>
          <w:szCs w:val="24"/>
          <w:lang w:eastAsia="ar-SA"/>
        </w:rPr>
      </w:pPr>
    </w:p>
    <w:p w:rsidR="00A53A0E" w:rsidRPr="00A53A0E" w:rsidRDefault="00A53A0E" w:rsidP="00A53A0E">
      <w:pPr>
        <w:suppressAutoHyphens/>
        <w:rPr>
          <w:sz w:val="24"/>
          <w:szCs w:val="24"/>
          <w:lang w:eastAsia="ar-SA"/>
        </w:rPr>
      </w:pPr>
    </w:p>
    <w:p w:rsidR="00A53A0E" w:rsidRPr="00A53A0E" w:rsidRDefault="00A53A0E" w:rsidP="00A53A0E">
      <w:pPr>
        <w:suppressAutoHyphens/>
        <w:rPr>
          <w:b/>
          <w:sz w:val="24"/>
          <w:szCs w:val="24"/>
          <w:lang w:eastAsia="ar-SA"/>
        </w:rPr>
      </w:pPr>
    </w:p>
    <w:p w:rsidR="00A53A0E" w:rsidRDefault="00A53A0E" w:rsidP="00A53A0E">
      <w:pPr>
        <w:suppressAutoHyphens/>
        <w:jc w:val="right"/>
        <w:rPr>
          <w:sz w:val="24"/>
          <w:szCs w:val="24"/>
          <w:lang w:eastAsia="ar-SA"/>
        </w:rPr>
      </w:pPr>
    </w:p>
    <w:p w:rsidR="00A53A0E" w:rsidRDefault="00A53A0E" w:rsidP="00A53A0E">
      <w:pPr>
        <w:suppressAutoHyphens/>
        <w:jc w:val="right"/>
        <w:rPr>
          <w:sz w:val="24"/>
          <w:szCs w:val="24"/>
          <w:lang w:eastAsia="ar-SA"/>
        </w:rPr>
      </w:pPr>
    </w:p>
    <w:p w:rsidR="00A53A0E" w:rsidRDefault="00A53A0E" w:rsidP="00A53A0E">
      <w:pPr>
        <w:suppressAutoHyphens/>
        <w:jc w:val="right"/>
        <w:rPr>
          <w:sz w:val="24"/>
          <w:szCs w:val="24"/>
          <w:lang w:eastAsia="ar-SA"/>
        </w:rPr>
      </w:pPr>
    </w:p>
    <w:p w:rsidR="00A53A0E" w:rsidRPr="00A53A0E" w:rsidRDefault="00A53A0E" w:rsidP="00A53A0E">
      <w:pPr>
        <w:suppressAutoHyphens/>
        <w:jc w:val="right"/>
        <w:rPr>
          <w:sz w:val="28"/>
          <w:szCs w:val="28"/>
          <w:lang w:eastAsia="ar-SA"/>
        </w:rPr>
      </w:pPr>
      <w:r w:rsidRPr="00A53A0E">
        <w:rPr>
          <w:sz w:val="28"/>
          <w:szCs w:val="28"/>
          <w:lang w:eastAsia="ar-SA"/>
        </w:rPr>
        <w:t xml:space="preserve">Приложение № 5                            </w:t>
      </w:r>
    </w:p>
    <w:p w:rsidR="00A53A0E" w:rsidRPr="00A53A0E" w:rsidRDefault="00A53A0E" w:rsidP="00A53A0E">
      <w:pPr>
        <w:suppressAutoHyphens/>
        <w:jc w:val="right"/>
        <w:rPr>
          <w:sz w:val="28"/>
          <w:szCs w:val="28"/>
          <w:lang w:eastAsia="ar-SA"/>
        </w:rPr>
      </w:pPr>
      <w:r w:rsidRPr="00A53A0E">
        <w:rPr>
          <w:sz w:val="28"/>
          <w:szCs w:val="28"/>
          <w:lang w:eastAsia="ar-SA"/>
        </w:rPr>
        <w:t xml:space="preserve">                                     к  аукционной документации   </w:t>
      </w:r>
    </w:p>
    <w:p w:rsidR="00A53A0E" w:rsidRPr="00A53A0E" w:rsidRDefault="00A53A0E" w:rsidP="00A53A0E">
      <w:pPr>
        <w:suppressAutoHyphens/>
        <w:spacing w:after="120"/>
        <w:ind w:left="283"/>
        <w:jc w:val="center"/>
        <w:rPr>
          <w:b/>
          <w:sz w:val="28"/>
          <w:szCs w:val="28"/>
          <w:lang w:eastAsia="ar-SA"/>
        </w:rPr>
      </w:pPr>
    </w:p>
    <w:p w:rsidR="00A53A0E" w:rsidRPr="00A53A0E" w:rsidRDefault="00A53A0E" w:rsidP="00A53A0E">
      <w:pPr>
        <w:suppressAutoHyphens/>
        <w:rPr>
          <w:b/>
          <w:sz w:val="28"/>
          <w:szCs w:val="28"/>
          <w:lang w:eastAsia="ar-SA"/>
        </w:rPr>
      </w:pPr>
    </w:p>
    <w:p w:rsidR="00A53A0E" w:rsidRPr="00A53A0E" w:rsidRDefault="00A53A0E" w:rsidP="00A53A0E">
      <w:pPr>
        <w:suppressAutoHyphens/>
        <w:rPr>
          <w:b/>
          <w:sz w:val="28"/>
          <w:szCs w:val="28"/>
          <w:lang w:eastAsia="ar-SA"/>
        </w:rPr>
      </w:pPr>
    </w:p>
    <w:p w:rsidR="00A53A0E" w:rsidRPr="00A53A0E" w:rsidRDefault="00A53A0E" w:rsidP="00A53A0E">
      <w:pPr>
        <w:suppressAutoHyphens/>
        <w:jc w:val="center"/>
        <w:rPr>
          <w:b/>
          <w:sz w:val="28"/>
          <w:szCs w:val="28"/>
          <w:lang w:eastAsia="ar-SA"/>
        </w:rPr>
      </w:pPr>
      <w:r w:rsidRPr="00A53A0E">
        <w:rPr>
          <w:b/>
          <w:sz w:val="28"/>
          <w:szCs w:val="28"/>
          <w:lang w:eastAsia="ar-SA"/>
        </w:rPr>
        <w:t>ПРОЕКТ</w:t>
      </w:r>
    </w:p>
    <w:p w:rsidR="00A53A0E" w:rsidRPr="00A53A0E" w:rsidRDefault="00A53A0E" w:rsidP="00A53A0E">
      <w:pPr>
        <w:suppressAutoHyphens/>
        <w:jc w:val="center"/>
        <w:rPr>
          <w:b/>
          <w:sz w:val="28"/>
          <w:szCs w:val="28"/>
          <w:lang w:eastAsia="ar-SA"/>
        </w:rPr>
      </w:pPr>
      <w:r w:rsidRPr="00A53A0E">
        <w:rPr>
          <w:sz w:val="28"/>
          <w:szCs w:val="28"/>
          <w:lang w:eastAsia="ar-SA"/>
        </w:rPr>
        <w:t xml:space="preserve">       </w:t>
      </w:r>
      <w:r w:rsidRPr="00A53A0E">
        <w:rPr>
          <w:b/>
          <w:sz w:val="28"/>
          <w:szCs w:val="28"/>
          <w:lang w:eastAsia="ar-SA"/>
        </w:rPr>
        <w:t xml:space="preserve">договора  купли-продажи  земельного  участка  </w:t>
      </w:r>
    </w:p>
    <w:p w:rsidR="00A53A0E" w:rsidRPr="00A53A0E" w:rsidRDefault="00A53A0E" w:rsidP="00A53A0E">
      <w:pPr>
        <w:suppressAutoHyphens/>
        <w:jc w:val="center"/>
        <w:rPr>
          <w:sz w:val="28"/>
          <w:szCs w:val="28"/>
          <w:lang w:eastAsia="ar-SA"/>
        </w:rPr>
      </w:pPr>
    </w:p>
    <w:p w:rsidR="00A53A0E" w:rsidRPr="00A53A0E" w:rsidRDefault="00A53A0E" w:rsidP="00A53A0E">
      <w:pPr>
        <w:suppressAutoHyphens/>
        <w:jc w:val="center"/>
        <w:rPr>
          <w:sz w:val="28"/>
          <w:szCs w:val="28"/>
          <w:lang w:eastAsia="ar-SA"/>
        </w:rPr>
      </w:pPr>
      <w:r w:rsidRPr="00A53A0E">
        <w:rPr>
          <w:sz w:val="28"/>
          <w:szCs w:val="28"/>
          <w:lang w:eastAsia="ar-SA"/>
        </w:rPr>
        <w:t>Договор № ___</w:t>
      </w:r>
    </w:p>
    <w:p w:rsidR="00A53A0E" w:rsidRPr="00A53A0E" w:rsidRDefault="00A53A0E" w:rsidP="00A53A0E">
      <w:pPr>
        <w:suppressAutoHyphens/>
        <w:jc w:val="center"/>
        <w:rPr>
          <w:sz w:val="28"/>
          <w:szCs w:val="28"/>
          <w:lang w:eastAsia="ar-SA"/>
        </w:rPr>
      </w:pPr>
      <w:r w:rsidRPr="00A53A0E">
        <w:rPr>
          <w:sz w:val="28"/>
          <w:szCs w:val="28"/>
          <w:lang w:eastAsia="ar-SA"/>
        </w:rPr>
        <w:t xml:space="preserve">купли-продажи земельного  участка  </w:t>
      </w:r>
    </w:p>
    <w:p w:rsidR="00A53A0E" w:rsidRPr="00A53A0E" w:rsidRDefault="00A53A0E" w:rsidP="00A53A0E">
      <w:pPr>
        <w:suppressAutoHyphens/>
        <w:jc w:val="center"/>
        <w:rPr>
          <w:b/>
          <w:sz w:val="28"/>
          <w:szCs w:val="28"/>
          <w:lang w:eastAsia="ar-SA"/>
        </w:rPr>
      </w:pPr>
    </w:p>
    <w:p w:rsidR="00A53A0E" w:rsidRPr="00A53A0E" w:rsidRDefault="00A53A0E" w:rsidP="00A53A0E">
      <w:pPr>
        <w:suppressAutoHyphens/>
        <w:jc w:val="center"/>
        <w:rPr>
          <w:sz w:val="28"/>
          <w:szCs w:val="28"/>
          <w:lang w:eastAsia="ar-SA"/>
        </w:rPr>
      </w:pPr>
      <w:proofErr w:type="spellStart"/>
      <w:r w:rsidRPr="00A53A0E">
        <w:rPr>
          <w:sz w:val="28"/>
          <w:szCs w:val="28"/>
          <w:lang w:eastAsia="ar-SA"/>
        </w:rPr>
        <w:t>р.п</w:t>
      </w:r>
      <w:proofErr w:type="spellEnd"/>
      <w:r w:rsidRPr="00A53A0E">
        <w:rPr>
          <w:sz w:val="28"/>
          <w:szCs w:val="28"/>
          <w:lang w:eastAsia="ar-SA"/>
        </w:rPr>
        <w:t xml:space="preserve">. Чамзинка                                      </w:t>
      </w:r>
      <w:r w:rsidR="00AB173E">
        <w:rPr>
          <w:sz w:val="28"/>
          <w:szCs w:val="28"/>
          <w:lang w:eastAsia="ar-SA"/>
        </w:rPr>
        <w:t xml:space="preserve">                          </w:t>
      </w:r>
      <w:r w:rsidRPr="00A53A0E">
        <w:rPr>
          <w:sz w:val="28"/>
          <w:szCs w:val="28"/>
          <w:lang w:eastAsia="ar-SA"/>
        </w:rPr>
        <w:t xml:space="preserve">           «__» __________2017г.  </w:t>
      </w:r>
    </w:p>
    <w:p w:rsidR="00A53A0E" w:rsidRPr="00A53A0E" w:rsidRDefault="00A53A0E" w:rsidP="00A53A0E">
      <w:pPr>
        <w:suppressAutoHyphens/>
        <w:jc w:val="center"/>
        <w:rPr>
          <w:sz w:val="28"/>
          <w:szCs w:val="28"/>
          <w:lang w:eastAsia="ar-SA"/>
        </w:rPr>
      </w:pPr>
    </w:p>
    <w:p w:rsidR="00A53A0E" w:rsidRPr="00A53A0E" w:rsidRDefault="00A53A0E" w:rsidP="00A53A0E">
      <w:pPr>
        <w:suppressAutoHyphens/>
        <w:jc w:val="center"/>
        <w:rPr>
          <w:sz w:val="28"/>
          <w:szCs w:val="28"/>
          <w:lang w:eastAsia="ar-SA"/>
        </w:rPr>
      </w:pPr>
    </w:p>
    <w:p w:rsidR="00A53A0E" w:rsidRPr="00A53A0E" w:rsidRDefault="00A53A0E" w:rsidP="00A53A0E">
      <w:pPr>
        <w:suppressAutoHyphens/>
        <w:ind w:firstLine="709"/>
        <w:jc w:val="both"/>
        <w:rPr>
          <w:sz w:val="28"/>
          <w:szCs w:val="28"/>
          <w:lang w:eastAsia="ar-SA"/>
        </w:rPr>
      </w:pPr>
      <w:proofErr w:type="gramStart"/>
      <w:r w:rsidRPr="00A53A0E">
        <w:rPr>
          <w:sz w:val="28"/>
          <w:szCs w:val="28"/>
          <w:lang w:eastAsia="ar-SA"/>
        </w:rPr>
        <w:t xml:space="preserve">Администрация Чамзинского муниципального района Республики Мордовия, в лице  Главы   Чамзинского муниципального района Цыбакова Вячеслава Геннадьевича,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A53A0E">
        <w:rPr>
          <w:sz w:val="28"/>
          <w:szCs w:val="28"/>
          <w:lang w:val="en-US" w:eastAsia="ar-SA"/>
        </w:rPr>
        <w:t>RU</w:t>
      </w:r>
      <w:r w:rsidRPr="00A53A0E">
        <w:rPr>
          <w:sz w:val="28"/>
          <w:szCs w:val="28"/>
          <w:lang w:eastAsia="ar-SA"/>
        </w:rPr>
        <w:t xml:space="preserve"> 135220002006001   именуемого в дальнейшем «Продавец», с одной стороны, и</w:t>
      </w:r>
      <w:r w:rsidRPr="00A53A0E">
        <w:rPr>
          <w:rFonts w:ascii="Times New Roman CYR" w:hAnsi="Times New Roman CYR"/>
          <w:sz w:val="28"/>
          <w:szCs w:val="28"/>
          <w:lang w:eastAsia="ar-SA"/>
        </w:rPr>
        <w:t xml:space="preserve">  </w:t>
      </w:r>
      <w:r w:rsidRPr="00A53A0E">
        <w:rPr>
          <w:rFonts w:ascii="Times New Roman CYR" w:hAnsi="Times New Roman CYR" w:cs="Times New Roman CYR"/>
          <w:sz w:val="28"/>
          <w:szCs w:val="28"/>
          <w:lang w:eastAsia="ar-SA"/>
        </w:rPr>
        <w:t>___________________________</w:t>
      </w:r>
      <w:r w:rsidRPr="00A53A0E">
        <w:rPr>
          <w:rFonts w:ascii="Times New Roman CYR" w:hAnsi="Times New Roman CYR"/>
          <w:sz w:val="28"/>
          <w:szCs w:val="28"/>
          <w:lang w:eastAsia="ar-SA"/>
        </w:rPr>
        <w:t>, победитель открытого аукциона по продаже земельного участка от ________2017 года, действующий</w:t>
      </w:r>
      <w:proofErr w:type="gramEnd"/>
      <w:r w:rsidRPr="00A53A0E">
        <w:rPr>
          <w:rFonts w:ascii="Times New Roman CYR" w:hAnsi="Times New Roman CYR"/>
          <w:sz w:val="28"/>
          <w:szCs w:val="28"/>
          <w:lang w:eastAsia="ar-SA"/>
        </w:rPr>
        <w:t xml:space="preserve"> </w:t>
      </w:r>
      <w:r w:rsidRPr="00A53A0E">
        <w:rPr>
          <w:sz w:val="28"/>
          <w:szCs w:val="28"/>
          <w:lang w:eastAsia="ar-SA"/>
        </w:rPr>
        <w:t xml:space="preserve"> на основании протокола  открытого аукциона  по продаже земельного  участка №___ от  ______ 2017 года (Лот №1), именуемый  в дальнейшем «Покупатель» с другой стороны, (далее – Стороны), заключили настоящий договор (далее – Договор) о нижеследующем:</w:t>
      </w:r>
    </w:p>
    <w:p w:rsidR="00A53A0E" w:rsidRPr="00A53A0E" w:rsidRDefault="00A53A0E" w:rsidP="00A53A0E">
      <w:pPr>
        <w:suppressAutoHyphens/>
        <w:ind w:firstLine="720"/>
        <w:jc w:val="both"/>
        <w:rPr>
          <w:sz w:val="28"/>
          <w:szCs w:val="28"/>
          <w:lang w:eastAsia="ar-SA"/>
        </w:rPr>
      </w:pPr>
    </w:p>
    <w:p w:rsidR="00A53A0E" w:rsidRPr="00A53A0E" w:rsidRDefault="00A53A0E" w:rsidP="00A53A0E">
      <w:pPr>
        <w:suppressAutoHyphens/>
        <w:ind w:firstLine="720"/>
        <w:rPr>
          <w:b/>
          <w:sz w:val="28"/>
          <w:szCs w:val="28"/>
          <w:lang w:eastAsia="ar-SA"/>
        </w:rPr>
      </w:pPr>
      <w:r w:rsidRPr="00A53A0E">
        <w:rPr>
          <w:b/>
          <w:sz w:val="28"/>
          <w:szCs w:val="28"/>
          <w:lang w:eastAsia="ar-SA"/>
        </w:rPr>
        <w:t xml:space="preserve">                                     1. Предмет   договора</w:t>
      </w:r>
    </w:p>
    <w:p w:rsidR="00A53A0E" w:rsidRPr="00A53A0E" w:rsidRDefault="00A53A0E" w:rsidP="00A53A0E">
      <w:pPr>
        <w:tabs>
          <w:tab w:val="left" w:pos="0"/>
          <w:tab w:val="left" w:pos="560"/>
          <w:tab w:val="left" w:pos="1215"/>
        </w:tabs>
        <w:suppressAutoHyphens/>
        <w:ind w:firstLine="426"/>
        <w:jc w:val="both"/>
        <w:rPr>
          <w:sz w:val="28"/>
          <w:szCs w:val="28"/>
          <w:lang w:eastAsia="ar-SA"/>
        </w:rPr>
      </w:pPr>
      <w:r w:rsidRPr="00A53A0E">
        <w:rPr>
          <w:sz w:val="28"/>
          <w:szCs w:val="28"/>
          <w:lang w:eastAsia="ar-SA"/>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w:t>
      </w:r>
      <w:proofErr w:type="gramStart"/>
      <w:r w:rsidRPr="00A53A0E">
        <w:rPr>
          <w:sz w:val="28"/>
          <w:szCs w:val="28"/>
          <w:lang w:eastAsia="ar-SA"/>
        </w:rPr>
        <w:t>за</w:t>
      </w:r>
      <w:proofErr w:type="gramEnd"/>
      <w:r w:rsidRPr="00A53A0E">
        <w:rPr>
          <w:sz w:val="28"/>
          <w:szCs w:val="28"/>
          <w:lang w:eastAsia="ar-SA"/>
        </w:rPr>
        <w:t xml:space="preserve"> </w:t>
      </w:r>
      <w:proofErr w:type="gramStart"/>
      <w:r w:rsidRPr="00A53A0E">
        <w:rPr>
          <w:sz w:val="28"/>
          <w:szCs w:val="28"/>
          <w:lang w:eastAsia="ar-SA"/>
        </w:rPr>
        <w:t>с</w:t>
      </w:r>
      <w:proofErr w:type="gramEnd"/>
      <w:r w:rsidRPr="00A53A0E">
        <w:rPr>
          <w:sz w:val="28"/>
          <w:szCs w:val="28"/>
          <w:lang w:eastAsia="ar-SA"/>
        </w:rPr>
        <w:t xml:space="preserve"> кадастровым номером 13:22:0211003:669  категории земель «земли сельскохозяйственного назначения»,  общей площадью 140000 </w:t>
      </w:r>
      <w:proofErr w:type="spellStart"/>
      <w:r w:rsidRPr="00A53A0E">
        <w:rPr>
          <w:sz w:val="28"/>
          <w:szCs w:val="28"/>
          <w:lang w:eastAsia="ar-SA"/>
        </w:rPr>
        <w:t>кв.м</w:t>
      </w:r>
      <w:proofErr w:type="spellEnd"/>
      <w:r w:rsidRPr="00A53A0E">
        <w:rPr>
          <w:sz w:val="28"/>
          <w:szCs w:val="28"/>
          <w:lang w:eastAsia="ar-SA"/>
        </w:rPr>
        <w:t>.,</w:t>
      </w:r>
      <w:r w:rsidRPr="00A53A0E">
        <w:rPr>
          <w:b/>
          <w:sz w:val="28"/>
          <w:szCs w:val="28"/>
          <w:lang w:eastAsia="ar-SA"/>
        </w:rPr>
        <w:t xml:space="preserve"> </w:t>
      </w:r>
      <w:r w:rsidRPr="00A53A0E">
        <w:rPr>
          <w:sz w:val="28"/>
          <w:szCs w:val="28"/>
          <w:lang w:eastAsia="ar-SA"/>
        </w:rPr>
        <w:t xml:space="preserve">для сельскохозяйственного использования. Местоположение:   Республика Мордовия, Чамзинский район, с.Отрадное.    </w:t>
      </w:r>
    </w:p>
    <w:p w:rsidR="00A53A0E" w:rsidRPr="00A53A0E" w:rsidRDefault="00A53A0E" w:rsidP="00A53A0E">
      <w:pPr>
        <w:tabs>
          <w:tab w:val="left" w:pos="0"/>
          <w:tab w:val="left" w:pos="560"/>
          <w:tab w:val="left" w:pos="1215"/>
        </w:tabs>
        <w:suppressAutoHyphens/>
        <w:jc w:val="both"/>
        <w:rPr>
          <w:sz w:val="28"/>
          <w:szCs w:val="28"/>
          <w:lang w:eastAsia="ar-SA"/>
        </w:rPr>
      </w:pPr>
      <w:r w:rsidRPr="00A53A0E">
        <w:rPr>
          <w:sz w:val="28"/>
          <w:szCs w:val="28"/>
          <w:lang w:eastAsia="ar-SA"/>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A53A0E" w:rsidRPr="00A53A0E" w:rsidRDefault="00A53A0E" w:rsidP="00A53A0E">
      <w:pPr>
        <w:suppressAutoHyphens/>
        <w:ind w:firstLine="720"/>
        <w:jc w:val="both"/>
        <w:rPr>
          <w:sz w:val="28"/>
          <w:szCs w:val="28"/>
          <w:lang w:eastAsia="ar-SA"/>
        </w:rPr>
      </w:pPr>
      <w:r w:rsidRPr="00A53A0E">
        <w:rPr>
          <w:sz w:val="28"/>
          <w:szCs w:val="28"/>
          <w:lang w:eastAsia="ar-SA"/>
        </w:rPr>
        <w:t>1.3.  Договорная    цена   земельного  участка</w:t>
      </w:r>
      <w:proofErr w:type="gramStart"/>
      <w:r w:rsidRPr="00A53A0E">
        <w:rPr>
          <w:sz w:val="28"/>
          <w:szCs w:val="28"/>
          <w:lang w:eastAsia="ar-SA"/>
        </w:rPr>
        <w:t xml:space="preserve">    _____________  (________) </w:t>
      </w:r>
      <w:proofErr w:type="gramEnd"/>
      <w:r w:rsidRPr="00A53A0E">
        <w:rPr>
          <w:sz w:val="28"/>
          <w:szCs w:val="28"/>
          <w:lang w:eastAsia="ar-SA"/>
        </w:rPr>
        <w:t>рублей  ___ копеек, согласно отчета об  оценке рыночной стоимости  от ____________2017г. № ___________.</w:t>
      </w:r>
    </w:p>
    <w:p w:rsidR="00A53A0E" w:rsidRPr="00A53A0E" w:rsidRDefault="00A53A0E" w:rsidP="00A53A0E">
      <w:pPr>
        <w:suppressAutoHyphens/>
        <w:ind w:firstLine="720"/>
        <w:jc w:val="both"/>
        <w:rPr>
          <w:color w:val="000000"/>
          <w:spacing w:val="1"/>
          <w:sz w:val="28"/>
          <w:szCs w:val="28"/>
          <w:lang w:eastAsia="ar-SA"/>
        </w:rPr>
      </w:pPr>
      <w:r w:rsidRPr="00A53A0E">
        <w:rPr>
          <w:sz w:val="28"/>
          <w:szCs w:val="28"/>
          <w:lang w:eastAsia="ar-SA"/>
        </w:rPr>
        <w:t>1.4. З</w:t>
      </w:r>
      <w:r w:rsidRPr="00A53A0E">
        <w:rPr>
          <w:color w:val="000000"/>
          <w:spacing w:val="1"/>
          <w:sz w:val="28"/>
          <w:szCs w:val="28"/>
          <w:lang w:eastAsia="ar-SA"/>
        </w:rPr>
        <w:t xml:space="preserve">адаток  в  сумме  ____________ (__________) рублей __ копеек,  внесенный   согласно платежного документа  </w:t>
      </w:r>
      <w:proofErr w:type="gramStart"/>
      <w:r w:rsidRPr="00A53A0E">
        <w:rPr>
          <w:color w:val="000000"/>
          <w:spacing w:val="1"/>
          <w:sz w:val="28"/>
          <w:szCs w:val="28"/>
          <w:lang w:eastAsia="ar-SA"/>
        </w:rPr>
        <w:t>от</w:t>
      </w:r>
      <w:proofErr w:type="gramEnd"/>
      <w:r w:rsidRPr="00A53A0E">
        <w:rPr>
          <w:color w:val="000000"/>
          <w:spacing w:val="1"/>
          <w:sz w:val="28"/>
          <w:szCs w:val="28"/>
          <w:lang w:eastAsia="ar-SA"/>
        </w:rPr>
        <w:t xml:space="preserve"> _______ №___,   засчитывается  </w:t>
      </w:r>
      <w:proofErr w:type="gramStart"/>
      <w:r w:rsidRPr="00A53A0E">
        <w:rPr>
          <w:color w:val="000000"/>
          <w:spacing w:val="1"/>
          <w:sz w:val="28"/>
          <w:szCs w:val="28"/>
          <w:lang w:eastAsia="ar-SA"/>
        </w:rPr>
        <w:t>в</w:t>
      </w:r>
      <w:proofErr w:type="gramEnd"/>
      <w:r w:rsidRPr="00A53A0E">
        <w:rPr>
          <w:color w:val="000000"/>
          <w:spacing w:val="1"/>
          <w:sz w:val="28"/>
          <w:szCs w:val="28"/>
          <w:lang w:eastAsia="ar-SA"/>
        </w:rPr>
        <w:t xml:space="preserve">  счет  оплаты  цены  выкупа  земельного  участка.</w:t>
      </w:r>
    </w:p>
    <w:p w:rsidR="00A53A0E" w:rsidRPr="00A53A0E" w:rsidRDefault="00A53A0E" w:rsidP="00A53A0E">
      <w:pPr>
        <w:suppressAutoHyphens/>
        <w:ind w:firstLine="720"/>
        <w:jc w:val="both"/>
        <w:rPr>
          <w:color w:val="000000"/>
          <w:spacing w:val="1"/>
          <w:sz w:val="28"/>
          <w:szCs w:val="28"/>
          <w:lang w:eastAsia="ar-SA"/>
        </w:rPr>
      </w:pPr>
      <w:r w:rsidRPr="00A53A0E">
        <w:rPr>
          <w:color w:val="000000"/>
          <w:spacing w:val="1"/>
          <w:sz w:val="28"/>
          <w:szCs w:val="28"/>
          <w:lang w:eastAsia="ar-SA"/>
        </w:rPr>
        <w:t>1.5. За  вычетом  суммы  задатка  Покупатель  обязан  уплатить  цену  в  сумме</w:t>
      </w:r>
      <w:proofErr w:type="gramStart"/>
      <w:r w:rsidRPr="00A53A0E">
        <w:rPr>
          <w:color w:val="000000"/>
          <w:spacing w:val="1"/>
          <w:sz w:val="28"/>
          <w:szCs w:val="28"/>
          <w:lang w:eastAsia="ar-SA"/>
        </w:rPr>
        <w:t xml:space="preserve">  _______ (_______________) </w:t>
      </w:r>
      <w:proofErr w:type="gramEnd"/>
      <w:r w:rsidRPr="00A53A0E">
        <w:rPr>
          <w:color w:val="000000"/>
          <w:spacing w:val="1"/>
          <w:sz w:val="28"/>
          <w:szCs w:val="28"/>
          <w:lang w:eastAsia="ar-SA"/>
        </w:rPr>
        <w:t xml:space="preserve">рублей ____ копеек, которые должны  быть </w:t>
      </w:r>
      <w:r w:rsidRPr="00A53A0E">
        <w:rPr>
          <w:spacing w:val="1"/>
          <w:sz w:val="28"/>
          <w:szCs w:val="28"/>
          <w:lang w:eastAsia="ar-SA"/>
        </w:rPr>
        <w:t xml:space="preserve"> внесены   в</w:t>
      </w:r>
      <w:r w:rsidRPr="00A53A0E">
        <w:rPr>
          <w:color w:val="000000"/>
          <w:spacing w:val="1"/>
          <w:sz w:val="28"/>
          <w:szCs w:val="28"/>
          <w:lang w:eastAsia="ar-SA"/>
        </w:rPr>
        <w:t xml:space="preserve">  безналичном порядке  на  расчетный  счет Продавца: </w:t>
      </w:r>
    </w:p>
    <w:p w:rsidR="00A53A0E" w:rsidRPr="00A53A0E" w:rsidRDefault="00A53A0E" w:rsidP="00A53A0E">
      <w:pPr>
        <w:suppressAutoHyphens/>
        <w:ind w:firstLine="720"/>
        <w:jc w:val="both"/>
        <w:rPr>
          <w:color w:val="000000"/>
          <w:spacing w:val="1"/>
          <w:sz w:val="28"/>
          <w:szCs w:val="28"/>
          <w:lang w:eastAsia="ar-SA"/>
        </w:rPr>
      </w:pPr>
      <w:r w:rsidRPr="00A53A0E">
        <w:rPr>
          <w:b/>
          <w:i/>
          <w:sz w:val="28"/>
          <w:szCs w:val="28"/>
          <w:lang w:eastAsia="ar-SA"/>
        </w:rPr>
        <w:t xml:space="preserve"> </w:t>
      </w:r>
      <w:proofErr w:type="gramStart"/>
      <w:r w:rsidRPr="00A53A0E">
        <w:rPr>
          <w:b/>
          <w:i/>
          <w:sz w:val="28"/>
          <w:szCs w:val="28"/>
          <w:lang w:eastAsia="ar-SA"/>
        </w:rPr>
        <w:t>р</w:t>
      </w:r>
      <w:proofErr w:type="gramEnd"/>
      <w:r w:rsidRPr="00A53A0E">
        <w:rPr>
          <w:b/>
          <w:i/>
          <w:sz w:val="28"/>
          <w:szCs w:val="28"/>
          <w:lang w:eastAsia="ar-SA"/>
        </w:rPr>
        <w:t>/с 40101810900000010002, ИНН 1322116851, БИК 048952001, КПП 132201001, Управление Федерального казначейства по Республике Мордовия (Администрация Чамзинского муниципального района Республики Мордовия) в Отделении- НБ Республика Мордовия  г. Саранск,   КБК 90011406013100000430 -  Доходы от продажи земельных участков, государственная    собственность   на которые не разграничена, и которые расположены в границах сельских поселений , ОКТМО  89657453.</w:t>
      </w:r>
    </w:p>
    <w:p w:rsidR="00A53A0E" w:rsidRPr="00A53A0E" w:rsidRDefault="00A53A0E" w:rsidP="00A53A0E">
      <w:pPr>
        <w:suppressAutoHyphens/>
        <w:ind w:firstLine="720"/>
        <w:jc w:val="both"/>
        <w:rPr>
          <w:sz w:val="28"/>
          <w:szCs w:val="28"/>
          <w:lang w:eastAsia="ar-SA"/>
        </w:rPr>
      </w:pPr>
      <w:r w:rsidRPr="00A53A0E">
        <w:rPr>
          <w:sz w:val="28"/>
          <w:szCs w:val="28"/>
          <w:lang w:eastAsia="ar-SA"/>
        </w:rPr>
        <w:t xml:space="preserve">1.6. </w:t>
      </w:r>
      <w:r w:rsidRPr="00A53A0E">
        <w:rPr>
          <w:b/>
          <w:sz w:val="28"/>
          <w:szCs w:val="28"/>
          <w:lang w:eastAsia="ar-SA"/>
        </w:rPr>
        <w:t>Договорная  цена  должна  быть  перечислена  в течение   7 календарных дней</w:t>
      </w:r>
      <w:r w:rsidRPr="00A53A0E">
        <w:rPr>
          <w:sz w:val="28"/>
          <w:szCs w:val="28"/>
          <w:lang w:eastAsia="ar-SA"/>
        </w:rPr>
        <w:t xml:space="preserve"> после заключения Договора.</w:t>
      </w:r>
    </w:p>
    <w:p w:rsidR="00A53A0E" w:rsidRPr="00A53A0E" w:rsidRDefault="00A53A0E" w:rsidP="00A53A0E">
      <w:pPr>
        <w:suppressAutoHyphens/>
        <w:ind w:firstLine="720"/>
        <w:jc w:val="both"/>
        <w:rPr>
          <w:sz w:val="28"/>
          <w:szCs w:val="28"/>
          <w:lang w:eastAsia="ar-SA"/>
        </w:rPr>
      </w:pPr>
      <w:r w:rsidRPr="00A53A0E">
        <w:rPr>
          <w:sz w:val="28"/>
          <w:szCs w:val="28"/>
          <w:lang w:eastAsia="ar-SA"/>
        </w:rPr>
        <w:lastRenderedPageBreak/>
        <w:t xml:space="preserve">1.7.  Право распоряжения земельными участками, государственная собственность на которые не разграничена, осуществляется Продавцом на основании №53-ФЗ «О внесении изменений в Земельный кодекс Российской Федерации» от 17 апреля 2006 года. </w:t>
      </w:r>
    </w:p>
    <w:p w:rsidR="00A53A0E" w:rsidRPr="00A53A0E" w:rsidRDefault="00A53A0E" w:rsidP="00A53A0E">
      <w:pPr>
        <w:suppressAutoHyphens/>
        <w:ind w:firstLine="720"/>
        <w:jc w:val="both"/>
        <w:rPr>
          <w:sz w:val="28"/>
          <w:szCs w:val="28"/>
          <w:lang w:eastAsia="ar-SA"/>
        </w:rPr>
      </w:pPr>
    </w:p>
    <w:p w:rsidR="00A53A0E" w:rsidRPr="00A53A0E" w:rsidRDefault="00A53A0E" w:rsidP="00A53A0E">
      <w:pPr>
        <w:suppressAutoHyphens/>
        <w:ind w:firstLine="720"/>
        <w:jc w:val="center"/>
        <w:rPr>
          <w:b/>
          <w:sz w:val="28"/>
          <w:szCs w:val="28"/>
          <w:lang w:eastAsia="ar-SA"/>
        </w:rPr>
      </w:pPr>
      <w:r w:rsidRPr="00A53A0E">
        <w:rPr>
          <w:b/>
          <w:sz w:val="28"/>
          <w:szCs w:val="28"/>
          <w:lang w:eastAsia="ar-SA"/>
        </w:rPr>
        <w:t>2. Условия   договора</w:t>
      </w:r>
    </w:p>
    <w:p w:rsidR="00A53A0E" w:rsidRPr="00A53A0E" w:rsidRDefault="00A53A0E" w:rsidP="00A53A0E">
      <w:pPr>
        <w:suppressAutoHyphens/>
        <w:ind w:firstLine="720"/>
        <w:jc w:val="both"/>
        <w:rPr>
          <w:sz w:val="28"/>
          <w:szCs w:val="28"/>
          <w:lang w:eastAsia="ar-SA"/>
        </w:rPr>
      </w:pPr>
      <w:r w:rsidRPr="00A53A0E">
        <w:rPr>
          <w:sz w:val="28"/>
          <w:szCs w:val="28"/>
          <w:lang w:eastAsia="ar-SA"/>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A53A0E" w:rsidRPr="00A53A0E" w:rsidRDefault="00A53A0E" w:rsidP="00A53A0E">
      <w:pPr>
        <w:suppressAutoHyphens/>
        <w:ind w:firstLine="720"/>
        <w:jc w:val="both"/>
        <w:rPr>
          <w:sz w:val="28"/>
          <w:szCs w:val="28"/>
          <w:lang w:eastAsia="ar-SA"/>
        </w:rPr>
      </w:pPr>
      <w:r w:rsidRPr="00A53A0E">
        <w:rPr>
          <w:sz w:val="28"/>
          <w:szCs w:val="28"/>
          <w:lang w:eastAsia="ar-SA"/>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A53A0E" w:rsidRPr="00A53A0E" w:rsidRDefault="00A53A0E" w:rsidP="00A53A0E">
      <w:pPr>
        <w:suppressAutoHyphens/>
        <w:ind w:firstLine="720"/>
        <w:jc w:val="both"/>
        <w:rPr>
          <w:sz w:val="28"/>
          <w:szCs w:val="28"/>
          <w:lang w:eastAsia="ar-SA"/>
        </w:rPr>
      </w:pPr>
      <w:r w:rsidRPr="00A53A0E">
        <w:rPr>
          <w:sz w:val="28"/>
          <w:szCs w:val="28"/>
          <w:lang w:eastAsia="ar-SA"/>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A53A0E" w:rsidRPr="00A53A0E" w:rsidRDefault="00A53A0E" w:rsidP="00A53A0E">
      <w:pPr>
        <w:suppressAutoHyphens/>
        <w:ind w:firstLine="720"/>
        <w:jc w:val="both"/>
        <w:rPr>
          <w:sz w:val="28"/>
          <w:szCs w:val="28"/>
          <w:lang w:eastAsia="ar-SA"/>
        </w:rPr>
      </w:pPr>
      <w:r w:rsidRPr="00A53A0E">
        <w:rPr>
          <w:sz w:val="28"/>
          <w:szCs w:val="28"/>
          <w:lang w:eastAsia="ar-SA"/>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A53A0E" w:rsidRPr="00A53A0E" w:rsidRDefault="00A53A0E" w:rsidP="00A53A0E">
      <w:pPr>
        <w:suppressAutoHyphens/>
        <w:ind w:firstLine="720"/>
        <w:jc w:val="both"/>
        <w:rPr>
          <w:sz w:val="28"/>
          <w:szCs w:val="28"/>
          <w:lang w:eastAsia="ar-SA"/>
        </w:rPr>
      </w:pPr>
    </w:p>
    <w:p w:rsidR="00A53A0E" w:rsidRPr="00A53A0E" w:rsidRDefault="00A53A0E" w:rsidP="00A53A0E">
      <w:pPr>
        <w:suppressAutoHyphens/>
        <w:jc w:val="center"/>
        <w:rPr>
          <w:b/>
          <w:bCs/>
          <w:sz w:val="28"/>
          <w:szCs w:val="28"/>
          <w:lang w:eastAsia="ar-SA"/>
        </w:rPr>
      </w:pPr>
      <w:r w:rsidRPr="00A53A0E">
        <w:rPr>
          <w:b/>
          <w:bCs/>
          <w:sz w:val="28"/>
          <w:szCs w:val="28"/>
          <w:lang w:eastAsia="ar-SA"/>
        </w:rPr>
        <w:t>3. Права и обязанности Сторон</w:t>
      </w:r>
    </w:p>
    <w:p w:rsidR="00A53A0E" w:rsidRPr="00A53A0E" w:rsidRDefault="00A53A0E" w:rsidP="00A53A0E">
      <w:pPr>
        <w:suppressAutoHyphens/>
        <w:jc w:val="both"/>
        <w:rPr>
          <w:b/>
          <w:bCs/>
          <w:sz w:val="28"/>
          <w:szCs w:val="28"/>
          <w:lang w:eastAsia="ar-SA"/>
        </w:rPr>
      </w:pPr>
      <w:r w:rsidRPr="00A53A0E">
        <w:rPr>
          <w:b/>
          <w:bCs/>
          <w:sz w:val="28"/>
          <w:szCs w:val="28"/>
          <w:lang w:eastAsia="ar-SA"/>
        </w:rPr>
        <w:t>3.1. Продавец обязуется:</w:t>
      </w:r>
    </w:p>
    <w:p w:rsidR="00A53A0E" w:rsidRPr="00A53A0E" w:rsidRDefault="00A53A0E" w:rsidP="00A53A0E">
      <w:pPr>
        <w:suppressAutoHyphens/>
        <w:jc w:val="both"/>
        <w:rPr>
          <w:sz w:val="28"/>
          <w:szCs w:val="28"/>
          <w:lang w:eastAsia="ar-SA"/>
        </w:rPr>
      </w:pPr>
      <w:r w:rsidRPr="00A53A0E">
        <w:rPr>
          <w:sz w:val="28"/>
          <w:szCs w:val="28"/>
          <w:lang w:eastAsia="ar-SA"/>
        </w:rPr>
        <w:t>3.1.1.Предоставить покупателю сведения, необходимые для исполнения условий, установленных договором.</w:t>
      </w:r>
    </w:p>
    <w:p w:rsidR="00A53A0E" w:rsidRPr="00A53A0E" w:rsidRDefault="00A53A0E" w:rsidP="00A53A0E">
      <w:pPr>
        <w:suppressAutoHyphens/>
        <w:jc w:val="both"/>
        <w:rPr>
          <w:sz w:val="28"/>
          <w:szCs w:val="28"/>
          <w:lang w:eastAsia="ar-SA"/>
        </w:rPr>
      </w:pPr>
      <w:r w:rsidRPr="00A53A0E">
        <w:rPr>
          <w:sz w:val="28"/>
          <w:szCs w:val="28"/>
          <w:lang w:eastAsia="ar-SA"/>
        </w:rPr>
        <w:t>3.1.2.Передать Покупателю Участок по акту приема-передачи (приложение к настоящему договору).</w:t>
      </w:r>
    </w:p>
    <w:p w:rsidR="00A53A0E" w:rsidRPr="00A53A0E" w:rsidRDefault="00A53A0E" w:rsidP="00A53A0E">
      <w:pPr>
        <w:suppressAutoHyphens/>
        <w:jc w:val="both"/>
        <w:rPr>
          <w:b/>
          <w:bCs/>
          <w:sz w:val="28"/>
          <w:szCs w:val="28"/>
          <w:lang w:eastAsia="ar-SA"/>
        </w:rPr>
      </w:pPr>
      <w:r w:rsidRPr="00A53A0E">
        <w:rPr>
          <w:b/>
          <w:bCs/>
          <w:sz w:val="28"/>
          <w:szCs w:val="28"/>
          <w:lang w:eastAsia="ar-SA"/>
        </w:rPr>
        <w:t>3.2 Покупатель обязуется:</w:t>
      </w:r>
    </w:p>
    <w:p w:rsidR="00A53A0E" w:rsidRPr="00A53A0E" w:rsidRDefault="00A53A0E" w:rsidP="00A53A0E">
      <w:pPr>
        <w:suppressAutoHyphens/>
        <w:jc w:val="both"/>
        <w:rPr>
          <w:sz w:val="28"/>
          <w:szCs w:val="28"/>
          <w:lang w:eastAsia="ar-SA"/>
        </w:rPr>
      </w:pPr>
      <w:r w:rsidRPr="00A53A0E">
        <w:rPr>
          <w:sz w:val="28"/>
          <w:szCs w:val="28"/>
          <w:lang w:eastAsia="ar-SA"/>
        </w:rPr>
        <w:t>3.2.1.</w:t>
      </w:r>
      <w:proofErr w:type="gramStart"/>
      <w:r w:rsidRPr="00A53A0E">
        <w:rPr>
          <w:sz w:val="28"/>
          <w:szCs w:val="28"/>
          <w:lang w:eastAsia="ar-SA"/>
        </w:rPr>
        <w:t>Оплатить цену Участка</w:t>
      </w:r>
      <w:proofErr w:type="gramEnd"/>
      <w:r w:rsidRPr="00A53A0E">
        <w:rPr>
          <w:sz w:val="28"/>
          <w:szCs w:val="28"/>
          <w:lang w:eastAsia="ar-SA"/>
        </w:rPr>
        <w:t xml:space="preserve"> в сроки и в порядке, установленном   разделом 1  Договора.</w:t>
      </w:r>
    </w:p>
    <w:p w:rsidR="00A53A0E" w:rsidRPr="00A53A0E" w:rsidRDefault="00A53A0E" w:rsidP="00A53A0E">
      <w:pPr>
        <w:tabs>
          <w:tab w:val="left" w:pos="1428"/>
        </w:tabs>
        <w:suppressAutoHyphens/>
        <w:jc w:val="both"/>
        <w:rPr>
          <w:sz w:val="28"/>
          <w:szCs w:val="28"/>
          <w:lang w:eastAsia="ar-SA"/>
        </w:rPr>
      </w:pPr>
      <w:r w:rsidRPr="00A53A0E">
        <w:rPr>
          <w:sz w:val="28"/>
          <w:szCs w:val="28"/>
          <w:lang w:eastAsia="ar-SA"/>
        </w:rPr>
        <w:t>3.2.2.Принять от Продавца Участок по акту приемки-передачи.</w:t>
      </w:r>
    </w:p>
    <w:p w:rsidR="00A53A0E" w:rsidRPr="00A53A0E" w:rsidRDefault="00A53A0E" w:rsidP="00A53A0E">
      <w:pPr>
        <w:suppressAutoHyphens/>
        <w:jc w:val="both"/>
        <w:rPr>
          <w:sz w:val="28"/>
          <w:szCs w:val="28"/>
          <w:lang w:eastAsia="ar-SA"/>
        </w:rPr>
      </w:pPr>
      <w:r w:rsidRPr="00A53A0E">
        <w:rPr>
          <w:sz w:val="28"/>
          <w:szCs w:val="28"/>
          <w:lang w:eastAsia="ar-SA"/>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A53A0E" w:rsidRPr="00A53A0E" w:rsidRDefault="00A53A0E" w:rsidP="00A53A0E">
      <w:pPr>
        <w:suppressAutoHyphens/>
        <w:jc w:val="both"/>
        <w:rPr>
          <w:sz w:val="28"/>
          <w:szCs w:val="28"/>
          <w:lang w:eastAsia="ar-SA"/>
        </w:rPr>
      </w:pPr>
      <w:r w:rsidRPr="00A53A0E">
        <w:rPr>
          <w:sz w:val="28"/>
          <w:szCs w:val="28"/>
          <w:lang w:eastAsia="ar-SA"/>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A53A0E">
        <w:rPr>
          <w:sz w:val="28"/>
          <w:szCs w:val="28"/>
          <w:lang w:eastAsia="ar-SA"/>
        </w:rPr>
        <w:t>контроля за</w:t>
      </w:r>
      <w:proofErr w:type="gramEnd"/>
      <w:r w:rsidRPr="00A53A0E">
        <w:rPr>
          <w:sz w:val="28"/>
          <w:szCs w:val="28"/>
          <w:lang w:eastAsia="ar-SA"/>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A53A0E" w:rsidRPr="00A53A0E" w:rsidRDefault="00A53A0E" w:rsidP="00A53A0E">
      <w:pPr>
        <w:suppressAutoHyphens/>
        <w:jc w:val="both"/>
        <w:rPr>
          <w:sz w:val="28"/>
          <w:szCs w:val="28"/>
          <w:lang w:eastAsia="ar-SA"/>
        </w:rPr>
      </w:pPr>
      <w:r w:rsidRPr="00A53A0E">
        <w:rPr>
          <w:sz w:val="28"/>
          <w:szCs w:val="28"/>
          <w:lang w:eastAsia="ar-SA"/>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A53A0E" w:rsidRPr="00A53A0E" w:rsidRDefault="00A53A0E" w:rsidP="00A53A0E">
      <w:pPr>
        <w:suppressAutoHyphens/>
        <w:jc w:val="both"/>
        <w:rPr>
          <w:sz w:val="28"/>
          <w:szCs w:val="28"/>
          <w:lang w:eastAsia="ar-SA"/>
        </w:rPr>
      </w:pPr>
      <w:r w:rsidRPr="00A53A0E">
        <w:rPr>
          <w:sz w:val="28"/>
          <w:szCs w:val="28"/>
          <w:lang w:eastAsia="ar-SA"/>
        </w:rPr>
        <w:lastRenderedPageBreak/>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A53A0E" w:rsidRPr="00A53A0E" w:rsidRDefault="00A53A0E" w:rsidP="00A53A0E">
      <w:pPr>
        <w:tabs>
          <w:tab w:val="left" w:pos="1240"/>
        </w:tabs>
        <w:suppressAutoHyphens/>
        <w:jc w:val="both"/>
        <w:rPr>
          <w:sz w:val="28"/>
          <w:szCs w:val="28"/>
          <w:lang w:eastAsia="ar-SA"/>
        </w:rPr>
      </w:pPr>
      <w:r w:rsidRPr="00A53A0E">
        <w:rPr>
          <w:sz w:val="28"/>
          <w:szCs w:val="28"/>
          <w:lang w:eastAsia="ar-SA"/>
        </w:rPr>
        <w:tab/>
      </w:r>
    </w:p>
    <w:p w:rsidR="00A53A0E" w:rsidRPr="00A53A0E" w:rsidRDefault="00A53A0E" w:rsidP="00A53A0E">
      <w:pPr>
        <w:tabs>
          <w:tab w:val="left" w:pos="1240"/>
        </w:tabs>
        <w:suppressAutoHyphens/>
        <w:jc w:val="both"/>
        <w:rPr>
          <w:b/>
          <w:bCs/>
          <w:sz w:val="28"/>
          <w:szCs w:val="28"/>
          <w:lang w:eastAsia="ar-SA"/>
        </w:rPr>
      </w:pPr>
      <w:r w:rsidRPr="00A53A0E">
        <w:rPr>
          <w:sz w:val="28"/>
          <w:szCs w:val="28"/>
          <w:lang w:eastAsia="ar-SA"/>
        </w:rPr>
        <w:tab/>
        <w:t xml:space="preserve">                                  </w:t>
      </w:r>
      <w:r w:rsidRPr="00A53A0E">
        <w:rPr>
          <w:b/>
          <w:bCs/>
          <w:sz w:val="28"/>
          <w:szCs w:val="28"/>
          <w:lang w:eastAsia="ar-SA"/>
        </w:rPr>
        <w:t>4. Ответственность   сторон</w:t>
      </w:r>
    </w:p>
    <w:p w:rsidR="00A53A0E" w:rsidRPr="00A53A0E" w:rsidRDefault="00A53A0E" w:rsidP="00A53A0E">
      <w:pPr>
        <w:suppressAutoHyphens/>
        <w:jc w:val="both"/>
        <w:rPr>
          <w:sz w:val="28"/>
          <w:szCs w:val="28"/>
          <w:lang w:eastAsia="ar-SA"/>
        </w:rPr>
      </w:pPr>
      <w:r w:rsidRPr="00A53A0E">
        <w:rPr>
          <w:sz w:val="28"/>
          <w:szCs w:val="28"/>
          <w:lang w:eastAsia="ar-SA"/>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A53A0E" w:rsidRPr="00A53A0E" w:rsidRDefault="00A53A0E" w:rsidP="00A53A0E">
      <w:pPr>
        <w:suppressAutoHyphens/>
        <w:jc w:val="both"/>
        <w:rPr>
          <w:sz w:val="28"/>
          <w:szCs w:val="28"/>
          <w:lang w:eastAsia="ar-SA"/>
        </w:rPr>
      </w:pPr>
      <w:r w:rsidRPr="00A53A0E">
        <w:rPr>
          <w:sz w:val="28"/>
          <w:szCs w:val="28"/>
          <w:lang w:eastAsia="ar-SA"/>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A53A0E" w:rsidRPr="00A53A0E" w:rsidRDefault="00A53A0E" w:rsidP="00A53A0E">
      <w:pPr>
        <w:suppressAutoHyphens/>
        <w:jc w:val="both"/>
        <w:rPr>
          <w:sz w:val="28"/>
          <w:szCs w:val="28"/>
          <w:lang w:eastAsia="ar-SA"/>
        </w:rPr>
      </w:pPr>
      <w:r w:rsidRPr="00A53A0E">
        <w:rPr>
          <w:sz w:val="28"/>
          <w:szCs w:val="28"/>
          <w:lang w:eastAsia="ar-SA"/>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A53A0E" w:rsidRPr="00A53A0E" w:rsidRDefault="00A53A0E" w:rsidP="00A53A0E">
      <w:pPr>
        <w:suppressAutoHyphens/>
        <w:jc w:val="both"/>
        <w:rPr>
          <w:sz w:val="28"/>
          <w:szCs w:val="28"/>
          <w:lang w:eastAsia="ar-SA"/>
        </w:rPr>
      </w:pPr>
      <w:r w:rsidRPr="00A53A0E">
        <w:rPr>
          <w:sz w:val="28"/>
          <w:szCs w:val="28"/>
          <w:lang w:eastAsia="ar-SA"/>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A53A0E" w:rsidRPr="00A53A0E" w:rsidRDefault="00A53A0E" w:rsidP="00A53A0E">
      <w:pPr>
        <w:suppressAutoHyphens/>
        <w:ind w:left="708" w:firstLine="708"/>
        <w:jc w:val="both"/>
        <w:rPr>
          <w:b/>
          <w:bCs/>
          <w:sz w:val="28"/>
          <w:szCs w:val="28"/>
          <w:lang w:eastAsia="ar-SA"/>
        </w:rPr>
      </w:pPr>
      <w:r w:rsidRPr="00A53A0E">
        <w:rPr>
          <w:b/>
          <w:bCs/>
          <w:sz w:val="28"/>
          <w:szCs w:val="28"/>
          <w:lang w:eastAsia="ar-SA"/>
        </w:rPr>
        <w:t xml:space="preserve">                                    </w:t>
      </w:r>
    </w:p>
    <w:p w:rsidR="00A53A0E" w:rsidRPr="00A53A0E" w:rsidRDefault="00A53A0E" w:rsidP="00A53A0E">
      <w:pPr>
        <w:suppressAutoHyphens/>
        <w:ind w:left="708" w:firstLine="708"/>
        <w:jc w:val="both"/>
        <w:rPr>
          <w:b/>
          <w:bCs/>
          <w:sz w:val="28"/>
          <w:szCs w:val="28"/>
          <w:lang w:eastAsia="ar-SA"/>
        </w:rPr>
      </w:pPr>
      <w:r w:rsidRPr="00A53A0E">
        <w:rPr>
          <w:b/>
          <w:bCs/>
          <w:sz w:val="28"/>
          <w:szCs w:val="28"/>
          <w:lang w:eastAsia="ar-SA"/>
        </w:rPr>
        <w:t xml:space="preserve">                                      5. Особые   условия</w:t>
      </w:r>
    </w:p>
    <w:p w:rsidR="00A53A0E" w:rsidRPr="00A53A0E" w:rsidRDefault="00A53A0E" w:rsidP="00A53A0E">
      <w:pPr>
        <w:suppressAutoHyphens/>
        <w:jc w:val="both"/>
        <w:rPr>
          <w:sz w:val="28"/>
          <w:szCs w:val="28"/>
          <w:lang w:eastAsia="ar-SA"/>
        </w:rPr>
      </w:pPr>
      <w:r w:rsidRPr="00A53A0E">
        <w:rPr>
          <w:sz w:val="28"/>
          <w:szCs w:val="28"/>
          <w:lang w:eastAsia="ar-SA"/>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A53A0E" w:rsidRPr="00A53A0E" w:rsidRDefault="00A53A0E" w:rsidP="00A53A0E">
      <w:pPr>
        <w:suppressAutoHyphens/>
        <w:jc w:val="both"/>
        <w:rPr>
          <w:sz w:val="28"/>
          <w:szCs w:val="28"/>
          <w:lang w:eastAsia="ar-SA"/>
        </w:rPr>
      </w:pPr>
      <w:r w:rsidRPr="00A53A0E">
        <w:rPr>
          <w:sz w:val="28"/>
          <w:szCs w:val="28"/>
          <w:lang w:eastAsia="ar-SA"/>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A53A0E" w:rsidRPr="00A53A0E" w:rsidRDefault="00A53A0E" w:rsidP="00A53A0E">
      <w:pPr>
        <w:suppressAutoHyphens/>
        <w:jc w:val="both"/>
        <w:rPr>
          <w:sz w:val="28"/>
          <w:szCs w:val="28"/>
          <w:lang w:eastAsia="ar-SA"/>
        </w:rPr>
      </w:pPr>
      <w:r w:rsidRPr="00A53A0E">
        <w:rPr>
          <w:sz w:val="28"/>
          <w:szCs w:val="28"/>
          <w:lang w:eastAsia="ar-SA"/>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A53A0E" w:rsidRPr="00A53A0E" w:rsidRDefault="00A53A0E" w:rsidP="00A53A0E">
      <w:pPr>
        <w:suppressAutoHyphens/>
        <w:jc w:val="both"/>
        <w:rPr>
          <w:sz w:val="28"/>
          <w:szCs w:val="28"/>
          <w:lang w:eastAsia="ar-SA"/>
        </w:rPr>
      </w:pPr>
      <w:r w:rsidRPr="00A53A0E">
        <w:rPr>
          <w:sz w:val="28"/>
          <w:szCs w:val="28"/>
          <w:lang w:eastAsia="ar-SA"/>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A53A0E" w:rsidRPr="00A53A0E" w:rsidRDefault="00A53A0E" w:rsidP="00A53A0E">
      <w:pPr>
        <w:suppressAutoHyphens/>
        <w:jc w:val="both"/>
        <w:rPr>
          <w:sz w:val="28"/>
          <w:szCs w:val="28"/>
          <w:lang w:eastAsia="ar-SA"/>
        </w:rPr>
      </w:pPr>
      <w:r w:rsidRPr="00A53A0E">
        <w:rPr>
          <w:sz w:val="28"/>
          <w:szCs w:val="28"/>
          <w:lang w:eastAsia="ar-SA"/>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A53A0E" w:rsidRPr="00A53A0E" w:rsidRDefault="00A53A0E" w:rsidP="00A53A0E">
      <w:pPr>
        <w:suppressAutoHyphens/>
        <w:ind w:firstLine="708"/>
        <w:jc w:val="both"/>
        <w:rPr>
          <w:sz w:val="24"/>
          <w:szCs w:val="24"/>
          <w:lang w:eastAsia="ar-SA"/>
        </w:rPr>
      </w:pPr>
    </w:p>
    <w:p w:rsidR="00A53A0E" w:rsidRPr="00A53A0E" w:rsidRDefault="00A53A0E" w:rsidP="00A53A0E">
      <w:pPr>
        <w:suppressAutoHyphens/>
        <w:ind w:firstLine="720"/>
        <w:jc w:val="both"/>
        <w:rPr>
          <w:sz w:val="24"/>
          <w:szCs w:val="24"/>
          <w:lang w:eastAsia="ar-SA"/>
        </w:rPr>
      </w:pPr>
    </w:p>
    <w:p w:rsidR="00A53A0E" w:rsidRPr="00A53A0E" w:rsidRDefault="00A53A0E" w:rsidP="00A53A0E">
      <w:pPr>
        <w:suppressAutoHyphens/>
        <w:jc w:val="center"/>
        <w:rPr>
          <w:b/>
          <w:sz w:val="26"/>
          <w:szCs w:val="26"/>
          <w:lang w:eastAsia="ar-SA"/>
        </w:rPr>
      </w:pPr>
      <w:r w:rsidRPr="00A53A0E">
        <w:rPr>
          <w:b/>
          <w:sz w:val="26"/>
          <w:szCs w:val="26"/>
          <w:lang w:eastAsia="ar-SA"/>
        </w:rPr>
        <w:lastRenderedPageBreak/>
        <w:t>6. Адреса, реквизиты и подписи сторон.</w:t>
      </w:r>
    </w:p>
    <w:p w:rsidR="00A53A0E" w:rsidRPr="00A53A0E" w:rsidRDefault="00A53A0E" w:rsidP="00A53A0E">
      <w:pPr>
        <w:suppressAutoHyphens/>
        <w:spacing w:after="120"/>
        <w:rPr>
          <w:i/>
          <w:sz w:val="24"/>
          <w:szCs w:val="24"/>
          <w:lang w:eastAsia="ar-SA"/>
        </w:rPr>
      </w:pPr>
    </w:p>
    <w:tbl>
      <w:tblPr>
        <w:tblW w:w="14415" w:type="dxa"/>
        <w:tblLayout w:type="fixed"/>
        <w:tblLook w:val="0000" w:firstRow="0" w:lastRow="0" w:firstColumn="0" w:lastColumn="0" w:noHBand="0" w:noVBand="0"/>
      </w:tblPr>
      <w:tblGrid>
        <w:gridCol w:w="76"/>
        <w:gridCol w:w="4543"/>
        <w:gridCol w:w="316"/>
        <w:gridCol w:w="4645"/>
        <w:gridCol w:w="26"/>
        <w:gridCol w:w="4809"/>
      </w:tblGrid>
      <w:tr w:rsidR="00A53A0E" w:rsidRPr="00A53A0E" w:rsidTr="00A53A0E">
        <w:trPr>
          <w:gridAfter w:val="2"/>
          <w:wAfter w:w="4835" w:type="dxa"/>
        </w:trPr>
        <w:tc>
          <w:tcPr>
            <w:tcW w:w="4619" w:type="dxa"/>
            <w:gridSpan w:val="2"/>
          </w:tcPr>
          <w:p w:rsidR="00A53A0E" w:rsidRPr="00A53A0E" w:rsidRDefault="00A53A0E" w:rsidP="00A53A0E">
            <w:pPr>
              <w:suppressAutoHyphens/>
              <w:snapToGrid w:val="0"/>
              <w:jc w:val="center"/>
              <w:rPr>
                <w:b/>
                <w:sz w:val="28"/>
                <w:szCs w:val="28"/>
                <w:lang w:eastAsia="ar-SA"/>
              </w:rPr>
            </w:pPr>
            <w:r w:rsidRPr="00A53A0E">
              <w:rPr>
                <w:b/>
                <w:sz w:val="28"/>
                <w:szCs w:val="28"/>
                <w:lang w:eastAsia="ar-SA"/>
              </w:rPr>
              <w:t>ПРОДАВЕЦ</w:t>
            </w:r>
          </w:p>
        </w:tc>
        <w:tc>
          <w:tcPr>
            <w:tcW w:w="4961" w:type="dxa"/>
            <w:gridSpan w:val="2"/>
          </w:tcPr>
          <w:p w:rsidR="00A53A0E" w:rsidRPr="00A53A0E" w:rsidRDefault="00A53A0E" w:rsidP="00A53A0E">
            <w:pPr>
              <w:suppressAutoHyphens/>
              <w:snapToGrid w:val="0"/>
              <w:jc w:val="center"/>
              <w:rPr>
                <w:b/>
                <w:sz w:val="28"/>
                <w:szCs w:val="28"/>
                <w:lang w:eastAsia="ar-SA"/>
              </w:rPr>
            </w:pPr>
            <w:r w:rsidRPr="00A53A0E">
              <w:rPr>
                <w:b/>
                <w:sz w:val="28"/>
                <w:szCs w:val="28"/>
                <w:lang w:eastAsia="ar-SA"/>
              </w:rPr>
              <w:t>ПОКУПАТЕЛЬ</w:t>
            </w:r>
          </w:p>
        </w:tc>
      </w:tr>
      <w:tr w:rsidR="00A53A0E" w:rsidRPr="00A53A0E" w:rsidTr="00A53A0E">
        <w:trPr>
          <w:gridBefore w:val="1"/>
          <w:wBefore w:w="76" w:type="dxa"/>
        </w:trPr>
        <w:tc>
          <w:tcPr>
            <w:tcW w:w="4859" w:type="dxa"/>
            <w:gridSpan w:val="2"/>
          </w:tcPr>
          <w:p w:rsidR="00A53A0E" w:rsidRPr="00A53A0E" w:rsidRDefault="00A53A0E" w:rsidP="00A53A0E">
            <w:pPr>
              <w:suppressAutoHyphens/>
              <w:autoSpaceDE w:val="0"/>
              <w:snapToGrid w:val="0"/>
              <w:rPr>
                <w:sz w:val="28"/>
                <w:szCs w:val="28"/>
                <w:lang w:eastAsia="ar-SA"/>
              </w:rPr>
            </w:pPr>
          </w:p>
          <w:p w:rsidR="00A53A0E" w:rsidRPr="00A53A0E" w:rsidRDefault="00A53A0E" w:rsidP="00A53A0E">
            <w:pPr>
              <w:suppressAutoHyphens/>
              <w:autoSpaceDE w:val="0"/>
              <w:snapToGrid w:val="0"/>
              <w:rPr>
                <w:sz w:val="28"/>
                <w:szCs w:val="28"/>
                <w:lang w:eastAsia="ar-SA"/>
              </w:rPr>
            </w:pPr>
            <w:r w:rsidRPr="00A53A0E">
              <w:rPr>
                <w:sz w:val="28"/>
                <w:szCs w:val="28"/>
                <w:lang w:eastAsia="ar-SA"/>
              </w:rPr>
              <w:t xml:space="preserve">Администрация Чамзинского        муниципального района  Республики Мордовия </w:t>
            </w:r>
          </w:p>
          <w:p w:rsidR="00A53A0E" w:rsidRPr="00A53A0E" w:rsidRDefault="00A53A0E" w:rsidP="00A53A0E">
            <w:pPr>
              <w:suppressAutoHyphens/>
              <w:autoSpaceDE w:val="0"/>
              <w:snapToGrid w:val="0"/>
              <w:rPr>
                <w:sz w:val="28"/>
                <w:szCs w:val="28"/>
                <w:lang w:eastAsia="ar-SA"/>
              </w:rPr>
            </w:pPr>
            <w:r w:rsidRPr="00A53A0E">
              <w:rPr>
                <w:sz w:val="28"/>
                <w:szCs w:val="28"/>
                <w:lang w:eastAsia="ar-SA"/>
              </w:rPr>
              <w:t xml:space="preserve">431700, Республика Мордовия, </w:t>
            </w:r>
          </w:p>
          <w:p w:rsidR="00A53A0E" w:rsidRPr="00A53A0E" w:rsidRDefault="00A53A0E" w:rsidP="00A53A0E">
            <w:pPr>
              <w:suppressAutoHyphens/>
              <w:autoSpaceDE w:val="0"/>
              <w:snapToGrid w:val="0"/>
              <w:rPr>
                <w:sz w:val="28"/>
                <w:szCs w:val="28"/>
                <w:lang w:eastAsia="ar-SA"/>
              </w:rPr>
            </w:pPr>
            <w:r w:rsidRPr="00A53A0E">
              <w:rPr>
                <w:sz w:val="28"/>
                <w:szCs w:val="28"/>
                <w:lang w:eastAsia="ar-SA"/>
              </w:rPr>
              <w:t xml:space="preserve">Чамзинский район, </w:t>
            </w:r>
            <w:proofErr w:type="spellStart"/>
            <w:r w:rsidRPr="00A53A0E">
              <w:rPr>
                <w:sz w:val="28"/>
                <w:szCs w:val="28"/>
                <w:lang w:eastAsia="ar-SA"/>
              </w:rPr>
              <w:t>р.п</w:t>
            </w:r>
            <w:proofErr w:type="spellEnd"/>
            <w:r w:rsidRPr="00A53A0E">
              <w:rPr>
                <w:sz w:val="28"/>
                <w:szCs w:val="28"/>
                <w:lang w:eastAsia="ar-SA"/>
              </w:rPr>
              <w:t xml:space="preserve">. Чамзинка, </w:t>
            </w:r>
          </w:p>
          <w:p w:rsidR="00A53A0E" w:rsidRPr="00A53A0E" w:rsidRDefault="00A53A0E" w:rsidP="00A53A0E">
            <w:pPr>
              <w:suppressAutoHyphens/>
              <w:autoSpaceDE w:val="0"/>
              <w:snapToGrid w:val="0"/>
              <w:rPr>
                <w:sz w:val="28"/>
                <w:szCs w:val="28"/>
                <w:lang w:eastAsia="ar-SA"/>
              </w:rPr>
            </w:pPr>
            <w:r w:rsidRPr="00A53A0E">
              <w:rPr>
                <w:sz w:val="28"/>
                <w:szCs w:val="28"/>
                <w:lang w:eastAsia="ar-SA"/>
              </w:rPr>
              <w:t xml:space="preserve">ул. Победы, дом 1, тел. (83437) 2-13-00, </w:t>
            </w:r>
          </w:p>
          <w:p w:rsidR="00A53A0E" w:rsidRPr="00A53A0E" w:rsidRDefault="00A53A0E" w:rsidP="00A53A0E">
            <w:pPr>
              <w:suppressAutoHyphens/>
              <w:autoSpaceDE w:val="0"/>
              <w:snapToGrid w:val="0"/>
              <w:rPr>
                <w:sz w:val="28"/>
                <w:szCs w:val="28"/>
                <w:lang w:eastAsia="ar-SA"/>
              </w:rPr>
            </w:pPr>
            <w:r w:rsidRPr="00A53A0E">
              <w:rPr>
                <w:sz w:val="28"/>
                <w:szCs w:val="28"/>
                <w:lang w:eastAsia="ar-SA"/>
              </w:rPr>
              <w:t>факс (83437)2-12-00</w:t>
            </w:r>
          </w:p>
          <w:p w:rsidR="00A53A0E" w:rsidRPr="00A53A0E" w:rsidRDefault="00A53A0E" w:rsidP="00A53A0E">
            <w:pPr>
              <w:suppressAutoHyphens/>
              <w:autoSpaceDE w:val="0"/>
              <w:snapToGrid w:val="0"/>
              <w:rPr>
                <w:sz w:val="28"/>
                <w:szCs w:val="28"/>
                <w:lang w:eastAsia="ar-SA"/>
              </w:rPr>
            </w:pPr>
            <w:r w:rsidRPr="00A53A0E">
              <w:rPr>
                <w:sz w:val="28"/>
                <w:szCs w:val="28"/>
                <w:lang w:eastAsia="ar-SA"/>
              </w:rPr>
              <w:t>ИНН  1322116851, КПП 132201001,</w:t>
            </w:r>
          </w:p>
          <w:p w:rsidR="00A53A0E" w:rsidRPr="00A53A0E" w:rsidRDefault="00A53A0E" w:rsidP="00A53A0E">
            <w:pPr>
              <w:suppressAutoHyphens/>
              <w:autoSpaceDE w:val="0"/>
              <w:snapToGrid w:val="0"/>
              <w:rPr>
                <w:sz w:val="28"/>
                <w:szCs w:val="28"/>
                <w:lang w:eastAsia="ar-SA"/>
              </w:rPr>
            </w:pPr>
            <w:r w:rsidRPr="00A53A0E">
              <w:rPr>
                <w:sz w:val="28"/>
                <w:szCs w:val="28"/>
                <w:lang w:eastAsia="ar-SA"/>
              </w:rPr>
              <w:t>БИК 048952001</w:t>
            </w:r>
          </w:p>
          <w:p w:rsidR="00A53A0E" w:rsidRPr="00A53A0E" w:rsidRDefault="00A53A0E" w:rsidP="00A53A0E">
            <w:pPr>
              <w:suppressAutoHyphens/>
              <w:autoSpaceDE w:val="0"/>
              <w:snapToGrid w:val="0"/>
              <w:rPr>
                <w:sz w:val="28"/>
                <w:szCs w:val="28"/>
                <w:lang w:eastAsia="ar-SA"/>
              </w:rPr>
            </w:pPr>
            <w:proofErr w:type="gramStart"/>
            <w:r w:rsidRPr="00A53A0E">
              <w:rPr>
                <w:sz w:val="28"/>
                <w:szCs w:val="28"/>
                <w:lang w:eastAsia="ar-SA"/>
              </w:rPr>
              <w:t>р</w:t>
            </w:r>
            <w:proofErr w:type="gramEnd"/>
            <w:r w:rsidRPr="00A53A0E">
              <w:rPr>
                <w:sz w:val="28"/>
                <w:szCs w:val="28"/>
                <w:lang w:eastAsia="ar-SA"/>
              </w:rPr>
              <w:t>/с 40201810900000010002</w:t>
            </w:r>
          </w:p>
          <w:p w:rsidR="00A53A0E" w:rsidRPr="00A53A0E" w:rsidRDefault="00A53A0E" w:rsidP="00A53A0E">
            <w:pPr>
              <w:suppressAutoHyphens/>
              <w:autoSpaceDE w:val="0"/>
              <w:snapToGrid w:val="0"/>
              <w:rPr>
                <w:b/>
                <w:bCs/>
                <w:sz w:val="28"/>
                <w:szCs w:val="28"/>
                <w:lang w:eastAsia="ar-SA"/>
              </w:rPr>
            </w:pPr>
            <w:r w:rsidRPr="00A53A0E">
              <w:rPr>
                <w:sz w:val="28"/>
                <w:szCs w:val="28"/>
                <w:lang w:eastAsia="ar-SA"/>
              </w:rPr>
              <w:t>в Отделении – НБ Республика Мордовия г.Саранск</w:t>
            </w:r>
          </w:p>
          <w:p w:rsidR="00A53A0E" w:rsidRPr="00A53A0E" w:rsidRDefault="00A53A0E" w:rsidP="00A53A0E">
            <w:pPr>
              <w:tabs>
                <w:tab w:val="left" w:pos="2268"/>
              </w:tabs>
              <w:suppressAutoHyphens/>
              <w:autoSpaceDE w:val="0"/>
              <w:spacing w:after="120"/>
              <w:ind w:right="-8"/>
              <w:rPr>
                <w:sz w:val="28"/>
                <w:szCs w:val="28"/>
                <w:lang w:eastAsia="ar-SA"/>
              </w:rPr>
            </w:pPr>
            <w:r w:rsidRPr="00A53A0E">
              <w:rPr>
                <w:sz w:val="28"/>
                <w:szCs w:val="28"/>
                <w:lang w:eastAsia="ar-SA"/>
              </w:rPr>
              <w:tab/>
              <w:t xml:space="preserve">                              </w:t>
            </w:r>
          </w:p>
          <w:p w:rsidR="00A53A0E" w:rsidRPr="00A53A0E" w:rsidRDefault="00A53A0E" w:rsidP="00A53A0E">
            <w:pPr>
              <w:tabs>
                <w:tab w:val="left" w:pos="2268"/>
              </w:tabs>
              <w:suppressAutoHyphens/>
              <w:autoSpaceDE w:val="0"/>
              <w:spacing w:after="120"/>
              <w:ind w:right="-8"/>
              <w:jc w:val="both"/>
              <w:rPr>
                <w:sz w:val="28"/>
                <w:szCs w:val="28"/>
                <w:lang w:eastAsia="ar-SA"/>
              </w:rPr>
            </w:pPr>
            <w:r w:rsidRPr="00A53A0E">
              <w:rPr>
                <w:sz w:val="28"/>
                <w:szCs w:val="28"/>
                <w:lang w:eastAsia="ar-SA"/>
              </w:rPr>
              <w:t xml:space="preserve">___________________ В.Г. Цыбаков </w:t>
            </w:r>
          </w:p>
          <w:p w:rsidR="00A53A0E" w:rsidRPr="00A53A0E" w:rsidRDefault="00A53A0E" w:rsidP="00A53A0E">
            <w:pPr>
              <w:tabs>
                <w:tab w:val="left" w:pos="2268"/>
              </w:tabs>
              <w:suppressAutoHyphens/>
              <w:autoSpaceDE w:val="0"/>
              <w:spacing w:after="120"/>
              <w:ind w:right="-8"/>
              <w:jc w:val="both"/>
              <w:rPr>
                <w:sz w:val="28"/>
                <w:szCs w:val="28"/>
                <w:lang w:eastAsia="ar-SA"/>
              </w:rPr>
            </w:pPr>
            <w:r w:rsidRPr="00A53A0E">
              <w:rPr>
                <w:sz w:val="28"/>
                <w:szCs w:val="28"/>
                <w:lang w:eastAsia="ar-SA"/>
              </w:rPr>
              <w:t xml:space="preserve">М.П.                   </w:t>
            </w:r>
          </w:p>
        </w:tc>
        <w:tc>
          <w:tcPr>
            <w:tcW w:w="4671" w:type="dxa"/>
            <w:gridSpan w:val="2"/>
          </w:tcPr>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r w:rsidRPr="00A53A0E">
              <w:rPr>
                <w:i/>
                <w:sz w:val="28"/>
                <w:szCs w:val="28"/>
                <w:lang w:eastAsia="ar-SA"/>
              </w:rPr>
              <w:t>____________________  Ф.И.О.</w:t>
            </w:r>
          </w:p>
          <w:p w:rsidR="00A53A0E" w:rsidRPr="00A53A0E" w:rsidRDefault="00A53A0E" w:rsidP="00A53A0E">
            <w:pPr>
              <w:suppressAutoHyphens/>
              <w:snapToGrid w:val="0"/>
              <w:spacing w:after="120"/>
              <w:rPr>
                <w:i/>
                <w:sz w:val="28"/>
                <w:szCs w:val="28"/>
                <w:lang w:eastAsia="ar-SA"/>
              </w:rPr>
            </w:pPr>
          </w:p>
        </w:tc>
        <w:tc>
          <w:tcPr>
            <w:tcW w:w="4809" w:type="dxa"/>
          </w:tcPr>
          <w:p w:rsidR="00A53A0E" w:rsidRPr="00A53A0E" w:rsidRDefault="00A53A0E" w:rsidP="00A53A0E">
            <w:pPr>
              <w:widowControl w:val="0"/>
              <w:suppressAutoHyphens/>
              <w:autoSpaceDE w:val="0"/>
              <w:ind w:left="-8" w:right="-8" w:hanging="20"/>
              <w:jc w:val="both"/>
              <w:rPr>
                <w:sz w:val="22"/>
                <w:szCs w:val="22"/>
                <w:lang w:eastAsia="ar-SA"/>
              </w:rPr>
            </w:pPr>
          </w:p>
        </w:tc>
      </w:tr>
    </w:tbl>
    <w:p w:rsidR="00A53A0E" w:rsidRPr="00A53A0E" w:rsidRDefault="00A53A0E" w:rsidP="00A53A0E">
      <w:pPr>
        <w:tabs>
          <w:tab w:val="left" w:pos="4980"/>
        </w:tabs>
        <w:suppressAutoHyphens/>
        <w:rPr>
          <w:sz w:val="22"/>
          <w:szCs w:val="22"/>
          <w:lang w:eastAsia="ar-SA"/>
        </w:rPr>
      </w:pPr>
      <w:r w:rsidRPr="00A53A0E">
        <w:rPr>
          <w:rFonts w:ascii="a_FuturaOrto" w:hAnsi="a_FuturaOrto"/>
          <w:b/>
          <w:i/>
          <w:sz w:val="24"/>
          <w:lang w:eastAsia="ar-SA"/>
        </w:rPr>
        <w:t xml:space="preserve">                                                                          </w:t>
      </w:r>
    </w:p>
    <w:p w:rsidR="00A53A0E" w:rsidRPr="00A53A0E" w:rsidRDefault="00A53A0E" w:rsidP="00A53A0E">
      <w:pPr>
        <w:tabs>
          <w:tab w:val="left" w:pos="4980"/>
        </w:tabs>
        <w:suppressAutoHyphens/>
        <w:rPr>
          <w:lang w:eastAsia="ar-SA"/>
        </w:rPr>
      </w:pPr>
      <w:r w:rsidRPr="00A53A0E">
        <w:rPr>
          <w:lang w:eastAsia="ar-SA"/>
        </w:rPr>
        <w:t xml:space="preserve">                                                                       </w:t>
      </w:r>
    </w:p>
    <w:p w:rsidR="00A53A0E" w:rsidRPr="00A53A0E" w:rsidRDefault="00A53A0E" w:rsidP="00A53A0E">
      <w:pPr>
        <w:suppressAutoHyphens/>
        <w:spacing w:after="120"/>
        <w:rPr>
          <w:sz w:val="24"/>
          <w:szCs w:val="24"/>
          <w:lang w:eastAsia="ar-SA"/>
        </w:rPr>
      </w:pPr>
    </w:p>
    <w:p w:rsidR="00A53A0E" w:rsidRPr="00A53A0E" w:rsidRDefault="00A53A0E" w:rsidP="00A53A0E">
      <w:pPr>
        <w:suppressAutoHyphens/>
        <w:spacing w:after="120"/>
        <w:rPr>
          <w:sz w:val="24"/>
          <w:szCs w:val="24"/>
          <w:lang w:eastAsia="ar-SA"/>
        </w:rPr>
      </w:pPr>
    </w:p>
    <w:p w:rsidR="00A53A0E" w:rsidRPr="00A53A0E" w:rsidRDefault="00A53A0E" w:rsidP="00A53A0E">
      <w:pPr>
        <w:suppressAutoHyphens/>
        <w:spacing w:after="120"/>
        <w:rPr>
          <w:sz w:val="24"/>
          <w:szCs w:val="24"/>
          <w:lang w:eastAsia="ar-SA"/>
        </w:rPr>
      </w:pPr>
    </w:p>
    <w:p w:rsidR="00A53A0E" w:rsidRPr="00A53A0E" w:rsidRDefault="00A53A0E" w:rsidP="00A53A0E">
      <w:pPr>
        <w:suppressAutoHyphens/>
        <w:spacing w:after="120"/>
        <w:rPr>
          <w:sz w:val="24"/>
          <w:szCs w:val="24"/>
          <w:lang w:eastAsia="ar-SA"/>
        </w:rPr>
      </w:pPr>
    </w:p>
    <w:p w:rsidR="00A53A0E" w:rsidRPr="00A53A0E" w:rsidRDefault="00A53A0E" w:rsidP="00A53A0E">
      <w:pPr>
        <w:suppressAutoHyphens/>
        <w:spacing w:after="120"/>
        <w:rPr>
          <w:sz w:val="24"/>
          <w:szCs w:val="24"/>
          <w:lang w:eastAsia="ar-SA"/>
        </w:rPr>
      </w:pPr>
    </w:p>
    <w:p w:rsidR="00A53A0E" w:rsidRPr="00A53A0E" w:rsidRDefault="00A53A0E" w:rsidP="00A53A0E">
      <w:pPr>
        <w:suppressAutoHyphens/>
        <w:spacing w:after="120"/>
        <w:rPr>
          <w:sz w:val="24"/>
          <w:szCs w:val="24"/>
          <w:lang w:eastAsia="ar-SA"/>
        </w:rPr>
      </w:pPr>
    </w:p>
    <w:p w:rsidR="00A53A0E" w:rsidRPr="00A53A0E" w:rsidRDefault="00A53A0E" w:rsidP="00A53A0E">
      <w:pPr>
        <w:suppressAutoHyphens/>
        <w:spacing w:after="120"/>
        <w:rPr>
          <w:sz w:val="24"/>
          <w:szCs w:val="24"/>
          <w:lang w:eastAsia="ar-SA"/>
        </w:rPr>
      </w:pPr>
    </w:p>
    <w:p w:rsidR="00AB173E" w:rsidRDefault="00AB173E" w:rsidP="00A53A0E">
      <w:pPr>
        <w:suppressAutoHyphens/>
        <w:spacing w:after="120"/>
        <w:jc w:val="right"/>
        <w:rPr>
          <w:i/>
          <w:sz w:val="28"/>
          <w:szCs w:val="28"/>
          <w:lang w:eastAsia="ar-SA"/>
        </w:rPr>
      </w:pPr>
    </w:p>
    <w:p w:rsidR="00AB173E" w:rsidRDefault="00AB173E" w:rsidP="00A53A0E">
      <w:pPr>
        <w:suppressAutoHyphens/>
        <w:spacing w:after="120"/>
        <w:jc w:val="right"/>
        <w:rPr>
          <w:i/>
          <w:sz w:val="28"/>
          <w:szCs w:val="28"/>
          <w:lang w:eastAsia="ar-SA"/>
        </w:rPr>
      </w:pPr>
    </w:p>
    <w:p w:rsidR="00AB173E" w:rsidRDefault="00AB173E" w:rsidP="00A53A0E">
      <w:pPr>
        <w:suppressAutoHyphens/>
        <w:spacing w:after="120"/>
        <w:jc w:val="right"/>
        <w:rPr>
          <w:i/>
          <w:sz w:val="28"/>
          <w:szCs w:val="28"/>
          <w:lang w:eastAsia="ar-SA"/>
        </w:rPr>
      </w:pPr>
    </w:p>
    <w:p w:rsidR="00AB173E" w:rsidRDefault="00AB173E" w:rsidP="00A53A0E">
      <w:pPr>
        <w:suppressAutoHyphens/>
        <w:spacing w:after="120"/>
        <w:jc w:val="right"/>
        <w:rPr>
          <w:i/>
          <w:sz w:val="28"/>
          <w:szCs w:val="28"/>
          <w:lang w:eastAsia="ar-SA"/>
        </w:rPr>
      </w:pPr>
    </w:p>
    <w:p w:rsidR="00AB173E" w:rsidRDefault="00AB173E" w:rsidP="00A53A0E">
      <w:pPr>
        <w:suppressAutoHyphens/>
        <w:spacing w:after="120"/>
        <w:jc w:val="right"/>
        <w:rPr>
          <w:i/>
          <w:sz w:val="28"/>
          <w:szCs w:val="28"/>
          <w:lang w:eastAsia="ar-SA"/>
        </w:rPr>
      </w:pPr>
    </w:p>
    <w:p w:rsidR="00AB173E" w:rsidRDefault="00AB173E" w:rsidP="00A53A0E">
      <w:pPr>
        <w:suppressAutoHyphens/>
        <w:spacing w:after="120"/>
        <w:jc w:val="right"/>
        <w:rPr>
          <w:i/>
          <w:sz w:val="28"/>
          <w:szCs w:val="28"/>
          <w:lang w:eastAsia="ar-SA"/>
        </w:rPr>
      </w:pPr>
    </w:p>
    <w:p w:rsidR="00AB173E" w:rsidRDefault="00AB173E" w:rsidP="00A53A0E">
      <w:pPr>
        <w:suppressAutoHyphens/>
        <w:spacing w:after="120"/>
        <w:jc w:val="right"/>
        <w:rPr>
          <w:i/>
          <w:sz w:val="28"/>
          <w:szCs w:val="28"/>
          <w:lang w:eastAsia="ar-SA"/>
        </w:rPr>
      </w:pPr>
    </w:p>
    <w:p w:rsidR="00AB173E" w:rsidRDefault="00AB173E" w:rsidP="00A53A0E">
      <w:pPr>
        <w:suppressAutoHyphens/>
        <w:spacing w:after="120"/>
        <w:jc w:val="right"/>
        <w:rPr>
          <w:i/>
          <w:sz w:val="28"/>
          <w:szCs w:val="28"/>
          <w:lang w:eastAsia="ar-SA"/>
        </w:rPr>
      </w:pPr>
    </w:p>
    <w:p w:rsidR="00A53A0E" w:rsidRPr="00A53A0E" w:rsidRDefault="00A53A0E" w:rsidP="00A53A0E">
      <w:pPr>
        <w:suppressAutoHyphens/>
        <w:spacing w:after="120"/>
        <w:jc w:val="right"/>
        <w:rPr>
          <w:i/>
          <w:sz w:val="28"/>
          <w:szCs w:val="28"/>
          <w:lang w:eastAsia="ar-SA"/>
        </w:rPr>
      </w:pPr>
      <w:r w:rsidRPr="00A53A0E">
        <w:rPr>
          <w:i/>
          <w:sz w:val="28"/>
          <w:szCs w:val="28"/>
          <w:lang w:eastAsia="ar-SA"/>
        </w:rPr>
        <w:lastRenderedPageBreak/>
        <w:t>Приложение</w:t>
      </w:r>
    </w:p>
    <w:p w:rsidR="00A53A0E" w:rsidRPr="00A53A0E" w:rsidRDefault="00A53A0E" w:rsidP="00A53A0E">
      <w:pPr>
        <w:tabs>
          <w:tab w:val="left" w:pos="4980"/>
        </w:tabs>
        <w:suppressAutoHyphens/>
        <w:rPr>
          <w:sz w:val="28"/>
          <w:szCs w:val="28"/>
          <w:lang w:eastAsia="ar-SA"/>
        </w:rPr>
      </w:pPr>
      <w:r w:rsidRPr="00A53A0E">
        <w:rPr>
          <w:sz w:val="28"/>
          <w:szCs w:val="28"/>
          <w:lang w:eastAsia="ar-SA"/>
        </w:rPr>
        <w:t xml:space="preserve">                                                                                          </w:t>
      </w:r>
      <w:r w:rsidRPr="00A53A0E">
        <w:rPr>
          <w:b/>
          <w:sz w:val="28"/>
          <w:szCs w:val="28"/>
          <w:lang w:eastAsia="ar-SA"/>
        </w:rPr>
        <w:t xml:space="preserve">Акт </w:t>
      </w:r>
    </w:p>
    <w:p w:rsidR="00A53A0E" w:rsidRPr="00A53A0E" w:rsidRDefault="00A53A0E" w:rsidP="00A53A0E">
      <w:pPr>
        <w:suppressAutoHyphens/>
        <w:jc w:val="center"/>
        <w:rPr>
          <w:b/>
          <w:sz w:val="28"/>
          <w:szCs w:val="28"/>
          <w:lang w:eastAsia="ar-SA"/>
        </w:rPr>
      </w:pPr>
      <w:r w:rsidRPr="00A53A0E">
        <w:rPr>
          <w:b/>
          <w:sz w:val="28"/>
          <w:szCs w:val="28"/>
          <w:lang w:eastAsia="ar-SA"/>
        </w:rPr>
        <w:t xml:space="preserve">приема-передачи </w:t>
      </w:r>
    </w:p>
    <w:p w:rsidR="00A53A0E" w:rsidRPr="00A53A0E" w:rsidRDefault="00A53A0E" w:rsidP="00A53A0E">
      <w:pPr>
        <w:suppressAutoHyphens/>
        <w:spacing w:line="240" w:lineRule="atLeast"/>
        <w:jc w:val="center"/>
        <w:rPr>
          <w:b/>
          <w:sz w:val="28"/>
          <w:szCs w:val="28"/>
          <w:lang w:eastAsia="ar-SA"/>
        </w:rPr>
      </w:pPr>
      <w:r w:rsidRPr="00A53A0E">
        <w:rPr>
          <w:b/>
          <w:sz w:val="28"/>
          <w:szCs w:val="28"/>
          <w:lang w:eastAsia="ar-SA"/>
        </w:rPr>
        <w:t>земельного участка по договору</w:t>
      </w:r>
    </w:p>
    <w:p w:rsidR="00A53A0E" w:rsidRPr="00A53A0E" w:rsidRDefault="00A53A0E" w:rsidP="00A53A0E">
      <w:pPr>
        <w:suppressAutoHyphens/>
        <w:spacing w:line="240" w:lineRule="atLeast"/>
        <w:jc w:val="center"/>
        <w:rPr>
          <w:b/>
          <w:sz w:val="28"/>
          <w:szCs w:val="28"/>
          <w:lang w:eastAsia="ar-SA"/>
        </w:rPr>
      </w:pPr>
      <w:r w:rsidRPr="00A53A0E">
        <w:rPr>
          <w:b/>
          <w:sz w:val="28"/>
          <w:szCs w:val="28"/>
          <w:lang w:eastAsia="ar-SA"/>
        </w:rPr>
        <w:t xml:space="preserve">купли-продажи  </w:t>
      </w:r>
    </w:p>
    <w:p w:rsidR="00A53A0E" w:rsidRPr="00A53A0E" w:rsidRDefault="00A53A0E" w:rsidP="00A53A0E">
      <w:pPr>
        <w:suppressAutoHyphens/>
        <w:spacing w:line="240" w:lineRule="atLeast"/>
        <w:jc w:val="center"/>
        <w:rPr>
          <w:b/>
          <w:sz w:val="28"/>
          <w:szCs w:val="28"/>
          <w:lang w:eastAsia="ar-SA"/>
        </w:rPr>
      </w:pPr>
      <w:r w:rsidRPr="00A53A0E">
        <w:rPr>
          <w:b/>
          <w:sz w:val="28"/>
          <w:szCs w:val="28"/>
          <w:lang w:eastAsia="ar-SA"/>
        </w:rPr>
        <w:t>№ ___   от  « ____»  __________ 2017 года</w:t>
      </w:r>
    </w:p>
    <w:p w:rsidR="00A53A0E" w:rsidRPr="00A53A0E" w:rsidRDefault="00A53A0E" w:rsidP="00A53A0E">
      <w:pPr>
        <w:suppressAutoHyphens/>
        <w:jc w:val="center"/>
        <w:rPr>
          <w:i/>
          <w:sz w:val="28"/>
          <w:szCs w:val="28"/>
          <w:lang w:eastAsia="ar-SA"/>
        </w:rPr>
      </w:pPr>
    </w:p>
    <w:p w:rsidR="00A53A0E" w:rsidRPr="00A53A0E" w:rsidRDefault="00A53A0E" w:rsidP="00A53A0E">
      <w:pPr>
        <w:suppressAutoHyphens/>
        <w:jc w:val="center"/>
        <w:rPr>
          <w:i/>
          <w:sz w:val="28"/>
          <w:szCs w:val="28"/>
          <w:lang w:eastAsia="ar-SA"/>
        </w:rPr>
      </w:pPr>
      <w:proofErr w:type="spellStart"/>
      <w:r w:rsidRPr="00A53A0E">
        <w:rPr>
          <w:i/>
          <w:sz w:val="28"/>
          <w:szCs w:val="28"/>
          <w:lang w:eastAsia="ar-SA"/>
        </w:rPr>
        <w:t>р.п</w:t>
      </w:r>
      <w:proofErr w:type="spellEnd"/>
      <w:r w:rsidRPr="00A53A0E">
        <w:rPr>
          <w:i/>
          <w:sz w:val="28"/>
          <w:szCs w:val="28"/>
          <w:lang w:eastAsia="ar-SA"/>
        </w:rPr>
        <w:t xml:space="preserve">. Чамзинка    </w:t>
      </w:r>
      <w:r w:rsidRPr="00A53A0E">
        <w:rPr>
          <w:i/>
          <w:sz w:val="28"/>
          <w:szCs w:val="28"/>
          <w:lang w:eastAsia="ar-SA"/>
        </w:rPr>
        <w:tab/>
      </w:r>
      <w:r w:rsidRPr="00A53A0E">
        <w:rPr>
          <w:i/>
          <w:sz w:val="28"/>
          <w:szCs w:val="28"/>
          <w:lang w:eastAsia="ar-SA"/>
        </w:rPr>
        <w:tab/>
        <w:t xml:space="preserve">                       </w:t>
      </w:r>
      <w:r w:rsidRPr="00A53A0E">
        <w:rPr>
          <w:i/>
          <w:sz w:val="28"/>
          <w:szCs w:val="28"/>
          <w:lang w:eastAsia="ar-SA"/>
        </w:rPr>
        <w:tab/>
      </w:r>
      <w:r w:rsidRPr="00A53A0E">
        <w:rPr>
          <w:i/>
          <w:sz w:val="28"/>
          <w:szCs w:val="28"/>
          <w:lang w:eastAsia="ar-SA"/>
        </w:rPr>
        <w:tab/>
        <w:t xml:space="preserve">                                                        «____»________ 2017 года</w:t>
      </w:r>
    </w:p>
    <w:p w:rsidR="00A53A0E" w:rsidRPr="00A53A0E" w:rsidRDefault="00A53A0E" w:rsidP="00A53A0E">
      <w:pPr>
        <w:suppressAutoHyphens/>
        <w:jc w:val="both"/>
        <w:rPr>
          <w:sz w:val="28"/>
          <w:szCs w:val="28"/>
          <w:lang w:eastAsia="ar-SA"/>
        </w:rPr>
      </w:pPr>
    </w:p>
    <w:p w:rsidR="00A53A0E" w:rsidRPr="00A53A0E" w:rsidRDefault="00A53A0E" w:rsidP="00A53A0E">
      <w:pPr>
        <w:suppressAutoHyphens/>
        <w:jc w:val="both"/>
        <w:rPr>
          <w:sz w:val="28"/>
          <w:szCs w:val="28"/>
          <w:lang w:eastAsia="ar-SA"/>
        </w:rPr>
      </w:pPr>
      <w:r w:rsidRPr="00A53A0E">
        <w:rPr>
          <w:sz w:val="28"/>
          <w:szCs w:val="28"/>
          <w:lang w:eastAsia="ar-SA"/>
        </w:rPr>
        <w:t xml:space="preserve">                 </w:t>
      </w:r>
      <w:proofErr w:type="gramStart"/>
      <w:r w:rsidRPr="00A53A0E">
        <w:rPr>
          <w:sz w:val="28"/>
          <w:szCs w:val="28"/>
          <w:lang w:eastAsia="ar-SA"/>
        </w:rPr>
        <w:t xml:space="preserve">Администрация Чамзинского муниципального района Республики Мордовия, в лице  Главы   Чамзинского муниципального района Цыбакова Вячеслава Геннадьевича,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A53A0E">
        <w:rPr>
          <w:sz w:val="28"/>
          <w:szCs w:val="28"/>
          <w:lang w:val="en-US" w:eastAsia="ar-SA"/>
        </w:rPr>
        <w:t>RU</w:t>
      </w:r>
      <w:r w:rsidRPr="00A53A0E">
        <w:rPr>
          <w:sz w:val="28"/>
          <w:szCs w:val="28"/>
          <w:lang w:eastAsia="ar-SA"/>
        </w:rPr>
        <w:t xml:space="preserve"> 135220002006001   именуемого в дальнейшем «Продавец», с одной стороны, и</w:t>
      </w:r>
      <w:r w:rsidRPr="00A53A0E">
        <w:rPr>
          <w:rFonts w:ascii="Times New Roman CYR" w:hAnsi="Times New Roman CYR"/>
          <w:sz w:val="28"/>
          <w:szCs w:val="28"/>
          <w:lang w:eastAsia="ar-SA"/>
        </w:rPr>
        <w:t xml:space="preserve">  </w:t>
      </w:r>
      <w:r w:rsidRPr="00A53A0E">
        <w:rPr>
          <w:rFonts w:ascii="Times New Roman CYR" w:hAnsi="Times New Roman CYR" w:cs="Times New Roman CYR"/>
          <w:sz w:val="28"/>
          <w:szCs w:val="28"/>
          <w:lang w:eastAsia="ar-SA"/>
        </w:rPr>
        <w:t>___________________________</w:t>
      </w:r>
      <w:r w:rsidRPr="00A53A0E">
        <w:rPr>
          <w:rFonts w:ascii="Times New Roman CYR" w:hAnsi="Times New Roman CYR"/>
          <w:sz w:val="28"/>
          <w:szCs w:val="28"/>
          <w:lang w:eastAsia="ar-SA"/>
        </w:rPr>
        <w:t>, победитель открытого аукциона по продаже земельного участка от ____2017 года, действующий</w:t>
      </w:r>
      <w:proofErr w:type="gramEnd"/>
      <w:r w:rsidRPr="00A53A0E">
        <w:rPr>
          <w:rFonts w:ascii="Times New Roman CYR" w:hAnsi="Times New Roman CYR"/>
          <w:sz w:val="28"/>
          <w:szCs w:val="28"/>
          <w:lang w:eastAsia="ar-SA"/>
        </w:rPr>
        <w:t xml:space="preserve"> </w:t>
      </w:r>
      <w:r w:rsidRPr="00A53A0E">
        <w:rPr>
          <w:sz w:val="28"/>
          <w:szCs w:val="28"/>
          <w:lang w:eastAsia="ar-SA"/>
        </w:rPr>
        <w:t xml:space="preserve"> на основании протокола  открытого аукциона  по продаже земельного  участка     от  ______ 2017 года, именуемый  в дальнейшем «Покупатель» с другой стороны, (далее – Стороны), заключили настоящий акт о нижеследующем:</w:t>
      </w:r>
    </w:p>
    <w:p w:rsidR="00A53A0E" w:rsidRPr="00A53A0E" w:rsidRDefault="00A53A0E" w:rsidP="00A53A0E">
      <w:pPr>
        <w:numPr>
          <w:ilvl w:val="0"/>
          <w:numId w:val="1"/>
        </w:numPr>
        <w:tabs>
          <w:tab w:val="clear" w:pos="720"/>
          <w:tab w:val="num" w:pos="0"/>
          <w:tab w:val="num" w:pos="360"/>
          <w:tab w:val="left" w:pos="560"/>
          <w:tab w:val="left" w:pos="1215"/>
        </w:tabs>
        <w:suppressAutoHyphens/>
        <w:ind w:left="0" w:firstLine="567"/>
        <w:jc w:val="both"/>
        <w:rPr>
          <w:sz w:val="28"/>
          <w:szCs w:val="28"/>
          <w:lang w:eastAsia="ar-SA"/>
        </w:rPr>
      </w:pPr>
      <w:r w:rsidRPr="00A53A0E">
        <w:rPr>
          <w:sz w:val="28"/>
          <w:szCs w:val="28"/>
          <w:lang w:eastAsia="ar-SA"/>
        </w:rPr>
        <w:t>В соответствии с договором купли-продажи</w:t>
      </w:r>
      <w:r w:rsidRPr="00A53A0E">
        <w:rPr>
          <w:bCs/>
          <w:sz w:val="28"/>
          <w:szCs w:val="28"/>
          <w:lang w:eastAsia="ar-SA"/>
        </w:rPr>
        <w:t xml:space="preserve"> земельного участка № ___ </w:t>
      </w:r>
      <w:r w:rsidRPr="00A53A0E">
        <w:rPr>
          <w:sz w:val="28"/>
          <w:szCs w:val="28"/>
          <w:lang w:eastAsia="ar-SA"/>
        </w:rPr>
        <w:t xml:space="preserve">от  «__» _________2017г.,  Продавец передает, а Покупатель принимает в собственность земельный   участок с кадастровым номером с кадастровым номером 13:22:0211003:669  категории земель «земли сельскохозяйственного назначения»,  общей площадью 140000+/-3274 </w:t>
      </w:r>
      <w:proofErr w:type="spellStart"/>
      <w:r w:rsidRPr="00A53A0E">
        <w:rPr>
          <w:sz w:val="28"/>
          <w:szCs w:val="28"/>
          <w:lang w:eastAsia="ar-SA"/>
        </w:rPr>
        <w:t>кв.м</w:t>
      </w:r>
      <w:proofErr w:type="spellEnd"/>
      <w:r w:rsidRPr="00A53A0E">
        <w:rPr>
          <w:sz w:val="28"/>
          <w:szCs w:val="28"/>
          <w:lang w:eastAsia="ar-SA"/>
        </w:rPr>
        <w:t>.,</w:t>
      </w:r>
      <w:r w:rsidRPr="00A53A0E">
        <w:rPr>
          <w:b/>
          <w:sz w:val="28"/>
          <w:szCs w:val="28"/>
          <w:lang w:eastAsia="ar-SA"/>
        </w:rPr>
        <w:t xml:space="preserve"> </w:t>
      </w:r>
      <w:r w:rsidRPr="00A53A0E">
        <w:rPr>
          <w:sz w:val="28"/>
          <w:szCs w:val="28"/>
          <w:lang w:eastAsia="ar-SA"/>
        </w:rPr>
        <w:t xml:space="preserve">для сельскохозяйственного использования. Местоположение:   Республика Мордовия, Чамзинский район, с.Отрадное.    </w:t>
      </w:r>
    </w:p>
    <w:p w:rsidR="00A53A0E" w:rsidRPr="00A53A0E" w:rsidRDefault="00A53A0E" w:rsidP="00A53A0E">
      <w:pPr>
        <w:tabs>
          <w:tab w:val="left" w:pos="560"/>
          <w:tab w:val="left" w:pos="1215"/>
        </w:tabs>
        <w:suppressAutoHyphens/>
        <w:ind w:left="360"/>
        <w:jc w:val="both"/>
        <w:rPr>
          <w:sz w:val="28"/>
          <w:szCs w:val="28"/>
          <w:lang w:eastAsia="ar-SA"/>
        </w:rPr>
      </w:pPr>
      <w:r w:rsidRPr="00A53A0E">
        <w:rPr>
          <w:sz w:val="28"/>
          <w:szCs w:val="28"/>
          <w:lang w:eastAsia="ar-SA"/>
        </w:rPr>
        <w:t xml:space="preserve">          Осмотр земельного участка Покупателем произведен, претензий не имеется. </w:t>
      </w:r>
    </w:p>
    <w:p w:rsidR="00A53A0E" w:rsidRPr="00A53A0E" w:rsidRDefault="00A53A0E" w:rsidP="00A53A0E">
      <w:pPr>
        <w:suppressAutoHyphens/>
        <w:ind w:firstLine="360"/>
        <w:jc w:val="both"/>
        <w:rPr>
          <w:sz w:val="28"/>
          <w:szCs w:val="28"/>
          <w:lang w:eastAsia="ar-SA"/>
        </w:rPr>
      </w:pPr>
      <w:r w:rsidRPr="00A53A0E">
        <w:rPr>
          <w:sz w:val="28"/>
          <w:szCs w:val="28"/>
          <w:lang w:eastAsia="ar-SA"/>
        </w:rPr>
        <w:t xml:space="preserve">   2.  Настоящий акт является подтверждением исполнения договорных обязатель</w:t>
      </w:r>
      <w:proofErr w:type="gramStart"/>
      <w:r w:rsidRPr="00A53A0E">
        <w:rPr>
          <w:sz w:val="28"/>
          <w:szCs w:val="28"/>
          <w:lang w:eastAsia="ar-SA"/>
        </w:rPr>
        <w:t>ств   Ст</w:t>
      </w:r>
      <w:proofErr w:type="gramEnd"/>
      <w:r w:rsidRPr="00A53A0E">
        <w:rPr>
          <w:sz w:val="28"/>
          <w:szCs w:val="28"/>
          <w:lang w:eastAsia="ar-SA"/>
        </w:rPr>
        <w:t>оронами.</w:t>
      </w:r>
    </w:p>
    <w:p w:rsidR="00A53A0E" w:rsidRPr="00A53A0E" w:rsidRDefault="00A53A0E" w:rsidP="00A53A0E">
      <w:pPr>
        <w:suppressAutoHyphens/>
        <w:jc w:val="both"/>
        <w:rPr>
          <w:sz w:val="28"/>
          <w:szCs w:val="28"/>
          <w:lang w:eastAsia="ar-SA"/>
        </w:rPr>
      </w:pPr>
      <w:r w:rsidRPr="00A53A0E">
        <w:rPr>
          <w:sz w:val="28"/>
          <w:szCs w:val="28"/>
          <w:lang w:eastAsia="ar-SA"/>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firstRow="0" w:lastRow="0" w:firstColumn="0" w:lastColumn="0" w:noHBand="0" w:noVBand="0"/>
      </w:tblPr>
      <w:tblGrid>
        <w:gridCol w:w="5210"/>
        <w:gridCol w:w="5210"/>
      </w:tblGrid>
      <w:tr w:rsidR="00A53A0E" w:rsidRPr="00A53A0E" w:rsidTr="00A53A0E">
        <w:trPr>
          <w:jc w:val="center"/>
        </w:trPr>
        <w:tc>
          <w:tcPr>
            <w:tcW w:w="5210" w:type="dxa"/>
          </w:tcPr>
          <w:p w:rsidR="00A53A0E" w:rsidRPr="00A53A0E" w:rsidRDefault="00A53A0E" w:rsidP="00A53A0E">
            <w:pPr>
              <w:suppressAutoHyphens/>
              <w:snapToGrid w:val="0"/>
              <w:rPr>
                <w:b/>
                <w:sz w:val="28"/>
                <w:szCs w:val="28"/>
                <w:lang w:eastAsia="ar-SA"/>
              </w:rPr>
            </w:pPr>
          </w:p>
        </w:tc>
        <w:tc>
          <w:tcPr>
            <w:tcW w:w="5210" w:type="dxa"/>
          </w:tcPr>
          <w:p w:rsidR="00A53A0E" w:rsidRPr="00A53A0E" w:rsidRDefault="00A53A0E" w:rsidP="00A53A0E">
            <w:pPr>
              <w:suppressAutoHyphens/>
              <w:snapToGrid w:val="0"/>
              <w:rPr>
                <w:b/>
                <w:sz w:val="28"/>
                <w:szCs w:val="28"/>
                <w:lang w:eastAsia="ar-SA"/>
              </w:rPr>
            </w:pPr>
          </w:p>
        </w:tc>
      </w:tr>
    </w:tbl>
    <w:p w:rsidR="00A53A0E" w:rsidRPr="00A53A0E" w:rsidRDefault="00A53A0E" w:rsidP="00A53A0E">
      <w:pPr>
        <w:suppressAutoHyphens/>
        <w:spacing w:after="120"/>
        <w:rPr>
          <w:i/>
          <w:lang w:eastAsia="ar-SA"/>
        </w:rPr>
      </w:pPr>
    </w:p>
    <w:tbl>
      <w:tblPr>
        <w:tblW w:w="14591" w:type="dxa"/>
        <w:tblInd w:w="-176" w:type="dxa"/>
        <w:tblLayout w:type="fixed"/>
        <w:tblLook w:val="0000" w:firstRow="0" w:lastRow="0" w:firstColumn="0" w:lastColumn="0" w:noHBand="0" w:noVBand="0"/>
      </w:tblPr>
      <w:tblGrid>
        <w:gridCol w:w="176"/>
        <w:gridCol w:w="4619"/>
        <w:gridCol w:w="316"/>
        <w:gridCol w:w="4645"/>
        <w:gridCol w:w="26"/>
        <w:gridCol w:w="4809"/>
      </w:tblGrid>
      <w:tr w:rsidR="00A53A0E" w:rsidRPr="00A53A0E" w:rsidTr="00A53A0E">
        <w:trPr>
          <w:gridBefore w:val="1"/>
          <w:gridAfter w:val="2"/>
          <w:wBefore w:w="176" w:type="dxa"/>
          <w:wAfter w:w="4835" w:type="dxa"/>
        </w:trPr>
        <w:tc>
          <w:tcPr>
            <w:tcW w:w="4619" w:type="dxa"/>
          </w:tcPr>
          <w:p w:rsidR="00A53A0E" w:rsidRPr="00A53A0E" w:rsidRDefault="00A53A0E" w:rsidP="00A53A0E">
            <w:pPr>
              <w:suppressAutoHyphens/>
              <w:snapToGrid w:val="0"/>
              <w:jc w:val="center"/>
              <w:rPr>
                <w:b/>
                <w:sz w:val="28"/>
                <w:szCs w:val="28"/>
                <w:lang w:eastAsia="ar-SA"/>
              </w:rPr>
            </w:pPr>
            <w:r w:rsidRPr="00A53A0E">
              <w:rPr>
                <w:b/>
                <w:sz w:val="28"/>
                <w:szCs w:val="28"/>
                <w:lang w:eastAsia="ar-SA"/>
              </w:rPr>
              <w:t>ПРОДАВЕЦ</w:t>
            </w:r>
          </w:p>
        </w:tc>
        <w:tc>
          <w:tcPr>
            <w:tcW w:w="4961" w:type="dxa"/>
            <w:gridSpan w:val="2"/>
          </w:tcPr>
          <w:p w:rsidR="00A53A0E" w:rsidRPr="00A53A0E" w:rsidRDefault="00A53A0E" w:rsidP="00A53A0E">
            <w:pPr>
              <w:suppressAutoHyphens/>
              <w:snapToGrid w:val="0"/>
              <w:jc w:val="center"/>
              <w:rPr>
                <w:b/>
                <w:sz w:val="28"/>
                <w:szCs w:val="28"/>
                <w:lang w:eastAsia="ar-SA"/>
              </w:rPr>
            </w:pPr>
            <w:r w:rsidRPr="00A53A0E">
              <w:rPr>
                <w:b/>
                <w:sz w:val="28"/>
                <w:szCs w:val="28"/>
                <w:lang w:eastAsia="ar-SA"/>
              </w:rPr>
              <w:t>ПОКУПАТЕЛЬ</w:t>
            </w:r>
          </w:p>
        </w:tc>
      </w:tr>
      <w:tr w:rsidR="00A53A0E" w:rsidRPr="00A53A0E" w:rsidTr="00A53A0E">
        <w:tc>
          <w:tcPr>
            <w:tcW w:w="5111" w:type="dxa"/>
            <w:gridSpan w:val="3"/>
          </w:tcPr>
          <w:p w:rsidR="00A53A0E" w:rsidRPr="00A53A0E" w:rsidRDefault="00A53A0E" w:rsidP="00A53A0E">
            <w:pPr>
              <w:suppressAutoHyphens/>
              <w:autoSpaceDE w:val="0"/>
              <w:snapToGrid w:val="0"/>
              <w:rPr>
                <w:sz w:val="28"/>
                <w:szCs w:val="28"/>
                <w:lang w:eastAsia="ar-SA"/>
              </w:rPr>
            </w:pPr>
            <w:r w:rsidRPr="00A53A0E">
              <w:rPr>
                <w:sz w:val="28"/>
                <w:szCs w:val="28"/>
                <w:lang w:eastAsia="ar-SA"/>
              </w:rPr>
              <w:t xml:space="preserve">Администрация Чамзинского        муниципального района  Республики Мордовия </w:t>
            </w:r>
          </w:p>
          <w:p w:rsidR="00A53A0E" w:rsidRPr="00A53A0E" w:rsidRDefault="00A53A0E" w:rsidP="00A53A0E">
            <w:pPr>
              <w:suppressAutoHyphens/>
              <w:autoSpaceDE w:val="0"/>
              <w:snapToGrid w:val="0"/>
              <w:rPr>
                <w:sz w:val="28"/>
                <w:szCs w:val="28"/>
                <w:lang w:eastAsia="ar-SA"/>
              </w:rPr>
            </w:pPr>
            <w:r w:rsidRPr="00A53A0E">
              <w:rPr>
                <w:sz w:val="28"/>
                <w:szCs w:val="28"/>
                <w:lang w:eastAsia="ar-SA"/>
              </w:rPr>
              <w:lastRenderedPageBreak/>
              <w:t xml:space="preserve">431700, Республика Мордовия, </w:t>
            </w:r>
          </w:p>
          <w:p w:rsidR="00A53A0E" w:rsidRPr="00A53A0E" w:rsidRDefault="00A53A0E" w:rsidP="00A53A0E">
            <w:pPr>
              <w:suppressAutoHyphens/>
              <w:autoSpaceDE w:val="0"/>
              <w:snapToGrid w:val="0"/>
              <w:rPr>
                <w:sz w:val="28"/>
                <w:szCs w:val="28"/>
                <w:lang w:eastAsia="ar-SA"/>
              </w:rPr>
            </w:pPr>
            <w:r w:rsidRPr="00A53A0E">
              <w:rPr>
                <w:sz w:val="28"/>
                <w:szCs w:val="28"/>
                <w:lang w:eastAsia="ar-SA"/>
              </w:rPr>
              <w:t xml:space="preserve">Чамзинский район, </w:t>
            </w:r>
            <w:proofErr w:type="spellStart"/>
            <w:r w:rsidRPr="00A53A0E">
              <w:rPr>
                <w:sz w:val="28"/>
                <w:szCs w:val="28"/>
                <w:lang w:eastAsia="ar-SA"/>
              </w:rPr>
              <w:t>р.п</w:t>
            </w:r>
            <w:proofErr w:type="spellEnd"/>
            <w:r w:rsidRPr="00A53A0E">
              <w:rPr>
                <w:sz w:val="28"/>
                <w:szCs w:val="28"/>
                <w:lang w:eastAsia="ar-SA"/>
              </w:rPr>
              <w:t xml:space="preserve">. Чамзинка, </w:t>
            </w:r>
          </w:p>
          <w:p w:rsidR="00A53A0E" w:rsidRPr="00A53A0E" w:rsidRDefault="00A53A0E" w:rsidP="00A53A0E">
            <w:pPr>
              <w:suppressAutoHyphens/>
              <w:autoSpaceDE w:val="0"/>
              <w:snapToGrid w:val="0"/>
              <w:rPr>
                <w:sz w:val="28"/>
                <w:szCs w:val="28"/>
                <w:lang w:eastAsia="ar-SA"/>
              </w:rPr>
            </w:pPr>
            <w:r w:rsidRPr="00A53A0E">
              <w:rPr>
                <w:sz w:val="28"/>
                <w:szCs w:val="28"/>
                <w:lang w:eastAsia="ar-SA"/>
              </w:rPr>
              <w:t xml:space="preserve">ул. Победы, дом 1, тел. (83437) 2-13-00, </w:t>
            </w:r>
          </w:p>
          <w:p w:rsidR="00A53A0E" w:rsidRPr="00A53A0E" w:rsidRDefault="00A53A0E" w:rsidP="00A53A0E">
            <w:pPr>
              <w:suppressAutoHyphens/>
              <w:autoSpaceDE w:val="0"/>
              <w:snapToGrid w:val="0"/>
              <w:rPr>
                <w:sz w:val="28"/>
                <w:szCs w:val="28"/>
                <w:lang w:eastAsia="ar-SA"/>
              </w:rPr>
            </w:pPr>
            <w:r w:rsidRPr="00A53A0E">
              <w:rPr>
                <w:sz w:val="28"/>
                <w:szCs w:val="28"/>
                <w:lang w:eastAsia="ar-SA"/>
              </w:rPr>
              <w:t>факс (83437)2-12-00</w:t>
            </w:r>
          </w:p>
          <w:p w:rsidR="00A53A0E" w:rsidRPr="00A53A0E" w:rsidRDefault="00A53A0E" w:rsidP="00A53A0E">
            <w:pPr>
              <w:suppressAutoHyphens/>
              <w:autoSpaceDE w:val="0"/>
              <w:snapToGrid w:val="0"/>
              <w:rPr>
                <w:sz w:val="28"/>
                <w:szCs w:val="28"/>
                <w:lang w:eastAsia="ar-SA"/>
              </w:rPr>
            </w:pPr>
            <w:r w:rsidRPr="00A53A0E">
              <w:rPr>
                <w:sz w:val="28"/>
                <w:szCs w:val="28"/>
                <w:lang w:eastAsia="ar-SA"/>
              </w:rPr>
              <w:t>ИНН  1322116851, КПП 132201001,</w:t>
            </w:r>
          </w:p>
          <w:p w:rsidR="00A53A0E" w:rsidRPr="00A53A0E" w:rsidRDefault="00A53A0E" w:rsidP="00A53A0E">
            <w:pPr>
              <w:suppressAutoHyphens/>
              <w:autoSpaceDE w:val="0"/>
              <w:snapToGrid w:val="0"/>
              <w:rPr>
                <w:sz w:val="28"/>
                <w:szCs w:val="28"/>
                <w:lang w:eastAsia="ar-SA"/>
              </w:rPr>
            </w:pPr>
            <w:r w:rsidRPr="00A53A0E">
              <w:rPr>
                <w:sz w:val="28"/>
                <w:szCs w:val="28"/>
                <w:lang w:eastAsia="ar-SA"/>
              </w:rPr>
              <w:t>БИК 048952001</w:t>
            </w:r>
          </w:p>
          <w:p w:rsidR="00A53A0E" w:rsidRPr="00A53A0E" w:rsidRDefault="00A53A0E" w:rsidP="00A53A0E">
            <w:pPr>
              <w:suppressAutoHyphens/>
              <w:autoSpaceDE w:val="0"/>
              <w:snapToGrid w:val="0"/>
              <w:rPr>
                <w:sz w:val="28"/>
                <w:szCs w:val="28"/>
                <w:lang w:eastAsia="ar-SA"/>
              </w:rPr>
            </w:pPr>
            <w:proofErr w:type="gramStart"/>
            <w:r w:rsidRPr="00A53A0E">
              <w:rPr>
                <w:sz w:val="28"/>
                <w:szCs w:val="28"/>
                <w:lang w:eastAsia="ar-SA"/>
              </w:rPr>
              <w:t>р</w:t>
            </w:r>
            <w:proofErr w:type="gramEnd"/>
            <w:r w:rsidRPr="00A53A0E">
              <w:rPr>
                <w:sz w:val="28"/>
                <w:szCs w:val="28"/>
                <w:lang w:eastAsia="ar-SA"/>
              </w:rPr>
              <w:t>/с 40201810900000010002</w:t>
            </w:r>
          </w:p>
          <w:p w:rsidR="00A53A0E" w:rsidRPr="00A53A0E" w:rsidRDefault="00A53A0E" w:rsidP="00A53A0E">
            <w:pPr>
              <w:suppressAutoHyphens/>
              <w:autoSpaceDE w:val="0"/>
              <w:snapToGrid w:val="0"/>
              <w:rPr>
                <w:b/>
                <w:bCs/>
                <w:sz w:val="28"/>
                <w:szCs w:val="28"/>
                <w:lang w:eastAsia="ar-SA"/>
              </w:rPr>
            </w:pPr>
            <w:r w:rsidRPr="00A53A0E">
              <w:rPr>
                <w:sz w:val="28"/>
                <w:szCs w:val="28"/>
                <w:lang w:eastAsia="ar-SA"/>
              </w:rPr>
              <w:t>в Отделении – НБ Республика Мордовия г.Саранск</w:t>
            </w:r>
          </w:p>
          <w:p w:rsidR="00A53A0E" w:rsidRPr="00A53A0E" w:rsidRDefault="00A53A0E" w:rsidP="00A53A0E">
            <w:pPr>
              <w:tabs>
                <w:tab w:val="left" w:pos="2268"/>
              </w:tabs>
              <w:suppressAutoHyphens/>
              <w:autoSpaceDE w:val="0"/>
              <w:spacing w:after="120"/>
              <w:ind w:right="-8"/>
              <w:rPr>
                <w:sz w:val="28"/>
                <w:szCs w:val="28"/>
                <w:lang w:eastAsia="ar-SA"/>
              </w:rPr>
            </w:pPr>
            <w:r w:rsidRPr="00A53A0E">
              <w:rPr>
                <w:sz w:val="28"/>
                <w:szCs w:val="28"/>
                <w:lang w:eastAsia="ar-SA"/>
              </w:rPr>
              <w:tab/>
              <w:t xml:space="preserve">                              </w:t>
            </w:r>
          </w:p>
          <w:p w:rsidR="00A53A0E" w:rsidRPr="00A53A0E" w:rsidRDefault="00A53A0E" w:rsidP="00A53A0E">
            <w:pPr>
              <w:tabs>
                <w:tab w:val="left" w:pos="2268"/>
              </w:tabs>
              <w:suppressAutoHyphens/>
              <w:autoSpaceDE w:val="0"/>
              <w:spacing w:after="120"/>
              <w:ind w:right="-8"/>
              <w:rPr>
                <w:sz w:val="28"/>
                <w:szCs w:val="28"/>
                <w:lang w:eastAsia="ar-SA"/>
              </w:rPr>
            </w:pPr>
            <w:r w:rsidRPr="00A53A0E">
              <w:rPr>
                <w:sz w:val="28"/>
                <w:szCs w:val="28"/>
                <w:lang w:eastAsia="ar-SA"/>
              </w:rPr>
              <w:t>___________________ В.Г. Цыбаков</w:t>
            </w:r>
          </w:p>
          <w:p w:rsidR="00A53A0E" w:rsidRPr="00A53A0E" w:rsidRDefault="00A53A0E" w:rsidP="00A53A0E">
            <w:pPr>
              <w:tabs>
                <w:tab w:val="left" w:pos="2268"/>
              </w:tabs>
              <w:suppressAutoHyphens/>
              <w:autoSpaceDE w:val="0"/>
              <w:spacing w:after="120"/>
              <w:ind w:right="-8"/>
              <w:rPr>
                <w:sz w:val="28"/>
                <w:szCs w:val="28"/>
                <w:lang w:eastAsia="ar-SA"/>
              </w:rPr>
            </w:pPr>
            <w:r w:rsidRPr="00A53A0E">
              <w:rPr>
                <w:sz w:val="28"/>
                <w:szCs w:val="28"/>
                <w:lang w:eastAsia="ar-SA"/>
              </w:rPr>
              <w:t xml:space="preserve">М.П.                    </w:t>
            </w:r>
          </w:p>
        </w:tc>
        <w:tc>
          <w:tcPr>
            <w:tcW w:w="4671" w:type="dxa"/>
            <w:gridSpan w:val="2"/>
          </w:tcPr>
          <w:p w:rsidR="00A53A0E" w:rsidRPr="00A53A0E" w:rsidRDefault="00A53A0E" w:rsidP="00A53A0E">
            <w:pPr>
              <w:suppressAutoHyphens/>
              <w:snapToGrid w:val="0"/>
              <w:spacing w:after="120"/>
              <w:rPr>
                <w:rFonts w:ascii="Times New Roman CYR" w:hAnsi="Times New Roman CY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p>
          <w:p w:rsidR="00A53A0E" w:rsidRPr="00A53A0E" w:rsidRDefault="00A53A0E" w:rsidP="00A53A0E">
            <w:pPr>
              <w:suppressAutoHyphens/>
              <w:snapToGrid w:val="0"/>
              <w:spacing w:after="120"/>
              <w:rPr>
                <w:i/>
                <w:sz w:val="28"/>
                <w:szCs w:val="28"/>
                <w:lang w:eastAsia="ar-SA"/>
              </w:rPr>
            </w:pPr>
            <w:r w:rsidRPr="00A53A0E">
              <w:rPr>
                <w:i/>
                <w:sz w:val="28"/>
                <w:szCs w:val="28"/>
                <w:lang w:eastAsia="ar-SA"/>
              </w:rPr>
              <w:t>____________________  Ф.И.О.</w:t>
            </w:r>
          </w:p>
        </w:tc>
        <w:tc>
          <w:tcPr>
            <w:tcW w:w="4809" w:type="dxa"/>
          </w:tcPr>
          <w:p w:rsidR="00A53A0E" w:rsidRPr="00A53A0E" w:rsidRDefault="00A53A0E" w:rsidP="00A53A0E">
            <w:pPr>
              <w:widowControl w:val="0"/>
              <w:suppressAutoHyphens/>
              <w:autoSpaceDE w:val="0"/>
              <w:ind w:left="-8" w:right="-8" w:hanging="20"/>
              <w:jc w:val="both"/>
              <w:rPr>
                <w:lang w:eastAsia="ar-SA"/>
              </w:rPr>
            </w:pPr>
          </w:p>
        </w:tc>
      </w:tr>
    </w:tbl>
    <w:p w:rsidR="00A53A0E" w:rsidRDefault="00A53A0E" w:rsidP="00A53A0E">
      <w:pPr>
        <w:widowControl w:val="0"/>
        <w:autoSpaceDE w:val="0"/>
        <w:autoSpaceDN w:val="0"/>
        <w:adjustRightInd w:val="0"/>
        <w:outlineLvl w:val="0"/>
        <w:rPr>
          <w:bCs/>
          <w:color w:val="26282F"/>
          <w:sz w:val="28"/>
          <w:szCs w:val="28"/>
        </w:rPr>
      </w:pPr>
    </w:p>
    <w:p w:rsidR="00AB173E" w:rsidRDefault="00AB173E" w:rsidP="00A53A0E">
      <w:pPr>
        <w:widowControl w:val="0"/>
        <w:autoSpaceDE w:val="0"/>
        <w:autoSpaceDN w:val="0"/>
        <w:adjustRightInd w:val="0"/>
        <w:outlineLvl w:val="0"/>
        <w:rPr>
          <w:bCs/>
          <w:color w:val="26282F"/>
          <w:sz w:val="28"/>
          <w:szCs w:val="28"/>
        </w:rPr>
      </w:pPr>
    </w:p>
    <w:p w:rsidR="00AB173E" w:rsidRDefault="00AB173E" w:rsidP="00A53A0E">
      <w:pPr>
        <w:widowControl w:val="0"/>
        <w:autoSpaceDE w:val="0"/>
        <w:autoSpaceDN w:val="0"/>
        <w:adjustRightInd w:val="0"/>
        <w:outlineLvl w:val="0"/>
        <w:rPr>
          <w:bCs/>
          <w:color w:val="26282F"/>
          <w:sz w:val="28"/>
          <w:szCs w:val="28"/>
        </w:rPr>
      </w:pPr>
    </w:p>
    <w:p w:rsidR="00AB173E" w:rsidRDefault="00AB173E" w:rsidP="00A53A0E">
      <w:pPr>
        <w:widowControl w:val="0"/>
        <w:autoSpaceDE w:val="0"/>
        <w:autoSpaceDN w:val="0"/>
        <w:adjustRightInd w:val="0"/>
        <w:outlineLvl w:val="0"/>
        <w:rPr>
          <w:bCs/>
          <w:color w:val="26282F"/>
          <w:sz w:val="28"/>
          <w:szCs w:val="28"/>
        </w:rPr>
      </w:pPr>
    </w:p>
    <w:p w:rsidR="0009733E" w:rsidRPr="00A53A0E" w:rsidRDefault="0009733E" w:rsidP="0009733E">
      <w:pPr>
        <w:widowControl w:val="0"/>
        <w:autoSpaceDE w:val="0"/>
        <w:autoSpaceDN w:val="0"/>
        <w:adjustRightInd w:val="0"/>
        <w:jc w:val="center"/>
        <w:outlineLvl w:val="0"/>
        <w:rPr>
          <w:bCs/>
          <w:color w:val="26282F"/>
          <w:sz w:val="28"/>
          <w:szCs w:val="28"/>
        </w:rPr>
      </w:pPr>
      <w:r w:rsidRPr="00A53A0E">
        <w:rPr>
          <w:bCs/>
          <w:color w:val="26282F"/>
          <w:sz w:val="28"/>
          <w:szCs w:val="28"/>
        </w:rPr>
        <w:t>Администрация Чамзинского муниципального района</w:t>
      </w:r>
    </w:p>
    <w:p w:rsidR="0009733E" w:rsidRPr="00A53A0E" w:rsidRDefault="0009733E" w:rsidP="0009733E">
      <w:pPr>
        <w:widowControl w:val="0"/>
        <w:autoSpaceDE w:val="0"/>
        <w:autoSpaceDN w:val="0"/>
        <w:adjustRightInd w:val="0"/>
        <w:jc w:val="center"/>
        <w:outlineLvl w:val="0"/>
        <w:rPr>
          <w:bCs/>
          <w:color w:val="26282F"/>
          <w:sz w:val="28"/>
          <w:szCs w:val="28"/>
        </w:rPr>
      </w:pPr>
      <w:r w:rsidRPr="00A53A0E">
        <w:rPr>
          <w:bCs/>
          <w:color w:val="26282F"/>
          <w:sz w:val="28"/>
          <w:szCs w:val="28"/>
        </w:rPr>
        <w:t>Республики Мордовия</w:t>
      </w:r>
    </w:p>
    <w:p w:rsidR="0009733E" w:rsidRPr="00A53A0E" w:rsidRDefault="0009733E" w:rsidP="0009733E">
      <w:pPr>
        <w:widowControl w:val="0"/>
        <w:autoSpaceDE w:val="0"/>
        <w:autoSpaceDN w:val="0"/>
        <w:adjustRightInd w:val="0"/>
        <w:jc w:val="center"/>
        <w:outlineLvl w:val="0"/>
        <w:rPr>
          <w:bCs/>
          <w:color w:val="26282F"/>
          <w:sz w:val="28"/>
          <w:szCs w:val="28"/>
        </w:rPr>
      </w:pPr>
    </w:p>
    <w:p w:rsidR="0009733E" w:rsidRPr="00A53A0E" w:rsidRDefault="0009733E" w:rsidP="0009733E">
      <w:pPr>
        <w:widowControl w:val="0"/>
        <w:autoSpaceDE w:val="0"/>
        <w:autoSpaceDN w:val="0"/>
        <w:adjustRightInd w:val="0"/>
        <w:jc w:val="center"/>
        <w:outlineLvl w:val="0"/>
        <w:rPr>
          <w:b/>
          <w:bCs/>
          <w:color w:val="26282F"/>
          <w:sz w:val="28"/>
          <w:szCs w:val="28"/>
        </w:rPr>
      </w:pPr>
      <w:r w:rsidRPr="00A53A0E">
        <w:rPr>
          <w:b/>
          <w:bCs/>
          <w:color w:val="26282F"/>
          <w:sz w:val="28"/>
          <w:szCs w:val="28"/>
        </w:rPr>
        <w:t>ПОСТАНОВЛЕНИЕ</w:t>
      </w:r>
    </w:p>
    <w:p w:rsidR="0009733E" w:rsidRPr="00A53A0E" w:rsidRDefault="0009733E" w:rsidP="0009733E">
      <w:pPr>
        <w:widowControl w:val="0"/>
        <w:autoSpaceDE w:val="0"/>
        <w:autoSpaceDN w:val="0"/>
        <w:adjustRightInd w:val="0"/>
        <w:jc w:val="center"/>
        <w:outlineLvl w:val="0"/>
        <w:rPr>
          <w:bCs/>
          <w:color w:val="26282F"/>
          <w:sz w:val="28"/>
          <w:szCs w:val="28"/>
        </w:rPr>
      </w:pPr>
      <w:r w:rsidRPr="00A53A0E">
        <w:rPr>
          <w:bCs/>
          <w:color w:val="26282F"/>
          <w:sz w:val="28"/>
          <w:szCs w:val="28"/>
        </w:rPr>
        <w:t xml:space="preserve"> </w:t>
      </w:r>
    </w:p>
    <w:p w:rsidR="0009733E" w:rsidRPr="00A53A0E" w:rsidRDefault="0009733E" w:rsidP="0009733E">
      <w:pPr>
        <w:widowControl w:val="0"/>
        <w:autoSpaceDE w:val="0"/>
        <w:autoSpaceDN w:val="0"/>
        <w:adjustRightInd w:val="0"/>
        <w:jc w:val="both"/>
        <w:outlineLvl w:val="0"/>
        <w:rPr>
          <w:bCs/>
          <w:color w:val="26282F"/>
          <w:sz w:val="28"/>
          <w:szCs w:val="28"/>
        </w:rPr>
      </w:pPr>
      <w:r w:rsidRPr="00A53A0E">
        <w:rPr>
          <w:bCs/>
          <w:color w:val="26282F"/>
          <w:sz w:val="28"/>
          <w:szCs w:val="28"/>
        </w:rPr>
        <w:t xml:space="preserve">22.03.2017г.                                                                                    </w:t>
      </w:r>
      <w:r w:rsidR="00A53A0E" w:rsidRPr="00A53A0E">
        <w:rPr>
          <w:bCs/>
          <w:color w:val="26282F"/>
          <w:sz w:val="28"/>
          <w:szCs w:val="28"/>
        </w:rPr>
        <w:t xml:space="preserve">                    </w:t>
      </w:r>
      <w:r w:rsidRPr="00A53A0E">
        <w:rPr>
          <w:bCs/>
          <w:color w:val="26282F"/>
          <w:sz w:val="28"/>
          <w:szCs w:val="28"/>
        </w:rPr>
        <w:t xml:space="preserve">           №196</w:t>
      </w:r>
    </w:p>
    <w:p w:rsidR="0009733E" w:rsidRPr="00A53A0E" w:rsidRDefault="0009733E" w:rsidP="0009733E">
      <w:pPr>
        <w:widowControl w:val="0"/>
        <w:autoSpaceDE w:val="0"/>
        <w:autoSpaceDN w:val="0"/>
        <w:adjustRightInd w:val="0"/>
        <w:jc w:val="center"/>
        <w:outlineLvl w:val="0"/>
        <w:rPr>
          <w:bCs/>
          <w:color w:val="26282F"/>
          <w:sz w:val="28"/>
          <w:szCs w:val="28"/>
        </w:rPr>
      </w:pPr>
      <w:proofErr w:type="spellStart"/>
      <w:r w:rsidRPr="00A53A0E">
        <w:rPr>
          <w:bCs/>
          <w:color w:val="26282F"/>
          <w:sz w:val="28"/>
          <w:szCs w:val="28"/>
        </w:rPr>
        <w:t>р.п</w:t>
      </w:r>
      <w:proofErr w:type="spellEnd"/>
      <w:r w:rsidRPr="00A53A0E">
        <w:rPr>
          <w:bCs/>
          <w:color w:val="26282F"/>
          <w:sz w:val="28"/>
          <w:szCs w:val="28"/>
        </w:rPr>
        <w:t>. Чамзинка</w:t>
      </w:r>
    </w:p>
    <w:p w:rsidR="0009733E" w:rsidRPr="00A53A0E" w:rsidRDefault="0009733E" w:rsidP="0009733E">
      <w:pPr>
        <w:widowControl w:val="0"/>
        <w:autoSpaceDE w:val="0"/>
        <w:autoSpaceDN w:val="0"/>
        <w:adjustRightInd w:val="0"/>
        <w:jc w:val="both"/>
        <w:rPr>
          <w:sz w:val="28"/>
          <w:szCs w:val="28"/>
        </w:rPr>
      </w:pPr>
    </w:p>
    <w:p w:rsidR="0009733E" w:rsidRPr="00A53A0E" w:rsidRDefault="0009733E" w:rsidP="0009733E">
      <w:pPr>
        <w:widowControl w:val="0"/>
        <w:autoSpaceDE w:val="0"/>
        <w:autoSpaceDN w:val="0"/>
        <w:adjustRightInd w:val="0"/>
        <w:jc w:val="center"/>
        <w:outlineLvl w:val="0"/>
        <w:rPr>
          <w:b/>
          <w:bCs/>
          <w:color w:val="26282F"/>
          <w:sz w:val="28"/>
          <w:szCs w:val="28"/>
        </w:rPr>
      </w:pPr>
      <w:r w:rsidRPr="00A53A0E">
        <w:rPr>
          <w:b/>
          <w:bCs/>
          <w:color w:val="26282F"/>
          <w:sz w:val="28"/>
          <w:szCs w:val="28"/>
        </w:rPr>
        <w:t>О внесении изменений в постановление администрации  Чамзинского муниципального района от 04.03.2017г. № 152 «Об утверждении Порядка предоставления субсидий юридическим  лицам  на возмещение части затрат,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w:t>
      </w:r>
    </w:p>
    <w:p w:rsidR="0009733E" w:rsidRPr="00A53A0E" w:rsidRDefault="0009733E" w:rsidP="0009733E">
      <w:pPr>
        <w:widowControl w:val="0"/>
        <w:autoSpaceDE w:val="0"/>
        <w:autoSpaceDN w:val="0"/>
        <w:adjustRightInd w:val="0"/>
        <w:ind w:firstLine="720"/>
        <w:jc w:val="both"/>
        <w:rPr>
          <w:sz w:val="28"/>
          <w:szCs w:val="28"/>
        </w:rPr>
      </w:pPr>
    </w:p>
    <w:bookmarkEnd w:id="0"/>
    <w:p w:rsidR="0009733E" w:rsidRPr="00A53A0E" w:rsidRDefault="0009733E" w:rsidP="0009733E">
      <w:pPr>
        <w:widowControl w:val="0"/>
        <w:autoSpaceDE w:val="0"/>
        <w:autoSpaceDN w:val="0"/>
        <w:adjustRightInd w:val="0"/>
        <w:ind w:firstLine="851"/>
        <w:jc w:val="both"/>
        <w:rPr>
          <w:sz w:val="28"/>
          <w:szCs w:val="28"/>
        </w:rPr>
      </w:pPr>
      <w:r w:rsidRPr="00A53A0E">
        <w:rPr>
          <w:sz w:val="28"/>
          <w:szCs w:val="28"/>
        </w:rPr>
        <w:t xml:space="preserve">Руководствуясь ст. 78 Бюджетного кодекса Российской Федерации и в целях возмещения части затрат, связанных с производством и предоставлением услуг потребителям по холодному водоснабжению и водоотведению, администрация Чамзинского муниципального района </w:t>
      </w:r>
    </w:p>
    <w:p w:rsidR="0009733E" w:rsidRPr="00A53A0E" w:rsidRDefault="0009733E" w:rsidP="0009733E">
      <w:pPr>
        <w:widowControl w:val="0"/>
        <w:autoSpaceDE w:val="0"/>
        <w:autoSpaceDN w:val="0"/>
        <w:adjustRightInd w:val="0"/>
        <w:ind w:firstLine="851"/>
        <w:jc w:val="both"/>
        <w:rPr>
          <w:sz w:val="28"/>
          <w:szCs w:val="28"/>
        </w:rPr>
      </w:pPr>
    </w:p>
    <w:p w:rsidR="0009733E" w:rsidRPr="00A53A0E" w:rsidRDefault="0009733E" w:rsidP="0009733E">
      <w:pPr>
        <w:widowControl w:val="0"/>
        <w:autoSpaceDE w:val="0"/>
        <w:autoSpaceDN w:val="0"/>
        <w:adjustRightInd w:val="0"/>
        <w:ind w:firstLine="851"/>
        <w:jc w:val="center"/>
        <w:rPr>
          <w:b/>
          <w:sz w:val="28"/>
          <w:szCs w:val="28"/>
        </w:rPr>
      </w:pPr>
      <w:r w:rsidRPr="00A53A0E">
        <w:rPr>
          <w:b/>
          <w:sz w:val="28"/>
          <w:szCs w:val="28"/>
        </w:rPr>
        <w:t>постановляет:</w:t>
      </w:r>
    </w:p>
    <w:p w:rsidR="0009733E" w:rsidRPr="00A53A0E" w:rsidRDefault="0009733E" w:rsidP="0009733E">
      <w:pPr>
        <w:widowControl w:val="0"/>
        <w:autoSpaceDE w:val="0"/>
        <w:autoSpaceDN w:val="0"/>
        <w:adjustRightInd w:val="0"/>
        <w:ind w:firstLine="851"/>
        <w:jc w:val="center"/>
        <w:rPr>
          <w:b/>
          <w:sz w:val="28"/>
          <w:szCs w:val="28"/>
        </w:rPr>
      </w:pPr>
    </w:p>
    <w:p w:rsidR="0009733E" w:rsidRPr="00A53A0E" w:rsidRDefault="0009733E" w:rsidP="0009733E">
      <w:pPr>
        <w:widowControl w:val="0"/>
        <w:autoSpaceDE w:val="0"/>
        <w:autoSpaceDN w:val="0"/>
        <w:adjustRightInd w:val="0"/>
        <w:jc w:val="both"/>
        <w:outlineLvl w:val="0"/>
        <w:rPr>
          <w:bCs/>
          <w:sz w:val="28"/>
          <w:szCs w:val="28"/>
        </w:rPr>
      </w:pPr>
      <w:r w:rsidRPr="00A53A0E">
        <w:rPr>
          <w:bCs/>
          <w:color w:val="26282F"/>
          <w:sz w:val="28"/>
          <w:szCs w:val="28"/>
        </w:rPr>
        <w:tab/>
      </w:r>
      <w:r w:rsidRPr="00A53A0E">
        <w:rPr>
          <w:bCs/>
          <w:sz w:val="28"/>
          <w:szCs w:val="28"/>
        </w:rPr>
        <w:t xml:space="preserve">1. Внести следующие изменения в постановление администрации  Чамзинского муниципального района от 04.03.2017г. № 152 «Об утверждении Порядка предоставления субсидий юридическим  лицам  на возмещение части затрат, связанных с производством и предоставлением услуг потребителям по </w:t>
      </w:r>
      <w:r w:rsidRPr="00A53A0E">
        <w:rPr>
          <w:bCs/>
          <w:sz w:val="28"/>
          <w:szCs w:val="28"/>
        </w:rPr>
        <w:lastRenderedPageBreak/>
        <w:t>холодному водоснабжению и водоотведению на территории Чамзинского муниципального района»:</w:t>
      </w:r>
    </w:p>
    <w:p w:rsidR="0009733E" w:rsidRPr="00A53A0E" w:rsidRDefault="0009733E" w:rsidP="0009733E">
      <w:pPr>
        <w:widowControl w:val="0"/>
        <w:autoSpaceDE w:val="0"/>
        <w:autoSpaceDN w:val="0"/>
        <w:adjustRightInd w:val="0"/>
        <w:ind w:firstLine="720"/>
        <w:jc w:val="both"/>
        <w:rPr>
          <w:sz w:val="28"/>
          <w:szCs w:val="28"/>
        </w:rPr>
      </w:pPr>
      <w:r w:rsidRPr="00A53A0E">
        <w:rPr>
          <w:sz w:val="28"/>
          <w:szCs w:val="28"/>
        </w:rPr>
        <w:t>1.1. Абзац 1 подпункта 3 пункта 15 изложить в следующей редакции:</w:t>
      </w:r>
    </w:p>
    <w:p w:rsidR="0009733E" w:rsidRPr="00A53A0E" w:rsidRDefault="0009733E" w:rsidP="0009733E">
      <w:pPr>
        <w:widowControl w:val="0"/>
        <w:autoSpaceDE w:val="0"/>
        <w:autoSpaceDN w:val="0"/>
        <w:adjustRightInd w:val="0"/>
        <w:ind w:firstLine="720"/>
        <w:jc w:val="both"/>
        <w:rPr>
          <w:sz w:val="28"/>
          <w:szCs w:val="28"/>
        </w:rPr>
      </w:pPr>
      <w:r w:rsidRPr="00A53A0E">
        <w:rPr>
          <w:sz w:val="28"/>
          <w:szCs w:val="28"/>
        </w:rPr>
        <w:t>«3) соответствие получателя субсидии требованиям</w:t>
      </w:r>
      <w:proofErr w:type="gramStart"/>
      <w:r w:rsidRPr="00A53A0E">
        <w:rPr>
          <w:sz w:val="28"/>
          <w:szCs w:val="28"/>
        </w:rPr>
        <w:t>:»</w:t>
      </w:r>
      <w:proofErr w:type="gramEnd"/>
      <w:r w:rsidRPr="00A53A0E">
        <w:rPr>
          <w:sz w:val="28"/>
          <w:szCs w:val="28"/>
        </w:rPr>
        <w:t>.</w:t>
      </w:r>
    </w:p>
    <w:p w:rsidR="0009733E" w:rsidRPr="00A53A0E" w:rsidRDefault="0009733E" w:rsidP="0009733E">
      <w:pPr>
        <w:widowControl w:val="0"/>
        <w:autoSpaceDE w:val="0"/>
        <w:autoSpaceDN w:val="0"/>
        <w:adjustRightInd w:val="0"/>
        <w:ind w:firstLine="720"/>
        <w:jc w:val="both"/>
        <w:rPr>
          <w:sz w:val="28"/>
          <w:szCs w:val="28"/>
        </w:rPr>
      </w:pPr>
      <w:r w:rsidRPr="00A53A0E">
        <w:rPr>
          <w:sz w:val="28"/>
          <w:szCs w:val="28"/>
        </w:rPr>
        <w:t>1.2. Абзац 2 пункта 16 изложить в следующей редакции:</w:t>
      </w:r>
    </w:p>
    <w:p w:rsidR="0009733E" w:rsidRPr="00A53A0E" w:rsidRDefault="0009733E" w:rsidP="0009733E">
      <w:pPr>
        <w:widowControl w:val="0"/>
        <w:autoSpaceDE w:val="0"/>
        <w:autoSpaceDN w:val="0"/>
        <w:adjustRightInd w:val="0"/>
        <w:ind w:firstLine="720"/>
        <w:jc w:val="both"/>
        <w:rPr>
          <w:sz w:val="28"/>
          <w:szCs w:val="28"/>
        </w:rPr>
      </w:pPr>
      <w:r w:rsidRPr="00A53A0E">
        <w:rPr>
          <w:sz w:val="28"/>
          <w:szCs w:val="28"/>
        </w:rPr>
        <w:t>«- заявление на получение субсидий, которое регистрируется главным распорядителем при поступлении в журнале регистрации не позднее рабочего дня, следующего за днем поступления. В заявлении претенденты подтверждают, что соответствуют следующим требованиям:».</w:t>
      </w:r>
    </w:p>
    <w:p w:rsidR="0009733E" w:rsidRPr="00A53A0E" w:rsidRDefault="0009733E" w:rsidP="0009733E">
      <w:pPr>
        <w:widowControl w:val="0"/>
        <w:autoSpaceDE w:val="0"/>
        <w:autoSpaceDN w:val="0"/>
        <w:adjustRightInd w:val="0"/>
        <w:ind w:firstLine="851"/>
        <w:jc w:val="both"/>
        <w:rPr>
          <w:sz w:val="28"/>
          <w:szCs w:val="28"/>
        </w:rPr>
      </w:pPr>
      <w:r w:rsidRPr="00A53A0E">
        <w:rPr>
          <w:sz w:val="28"/>
          <w:szCs w:val="28"/>
        </w:rPr>
        <w:t xml:space="preserve">2.Настоящее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w:t>
      </w:r>
      <w:proofErr w:type="gramStart"/>
      <w:r w:rsidRPr="00A53A0E">
        <w:rPr>
          <w:sz w:val="28"/>
          <w:szCs w:val="28"/>
        </w:rPr>
        <w:t>правоотношения</w:t>
      </w:r>
      <w:proofErr w:type="gramEnd"/>
      <w:r w:rsidRPr="00A53A0E">
        <w:rPr>
          <w:sz w:val="28"/>
          <w:szCs w:val="28"/>
        </w:rPr>
        <w:t xml:space="preserve"> возникшие с 14.03.2017г.</w:t>
      </w:r>
    </w:p>
    <w:p w:rsidR="0009733E" w:rsidRPr="00A53A0E" w:rsidRDefault="0009733E" w:rsidP="0009733E">
      <w:pPr>
        <w:widowControl w:val="0"/>
        <w:autoSpaceDE w:val="0"/>
        <w:autoSpaceDN w:val="0"/>
        <w:adjustRightInd w:val="0"/>
        <w:ind w:firstLine="720"/>
        <w:jc w:val="both"/>
        <w:rPr>
          <w:sz w:val="28"/>
          <w:szCs w:val="28"/>
        </w:rPr>
      </w:pPr>
    </w:p>
    <w:p w:rsidR="0009733E" w:rsidRPr="00A53A0E" w:rsidRDefault="0009733E" w:rsidP="0009733E">
      <w:pPr>
        <w:widowControl w:val="0"/>
        <w:autoSpaceDE w:val="0"/>
        <w:autoSpaceDN w:val="0"/>
        <w:adjustRightInd w:val="0"/>
        <w:ind w:left="426" w:firstLine="294"/>
        <w:jc w:val="both"/>
        <w:rPr>
          <w:sz w:val="28"/>
          <w:szCs w:val="28"/>
        </w:rPr>
      </w:pPr>
    </w:p>
    <w:p w:rsidR="0009733E" w:rsidRPr="00A53A0E" w:rsidRDefault="0009733E" w:rsidP="0009733E">
      <w:pPr>
        <w:widowControl w:val="0"/>
        <w:autoSpaceDE w:val="0"/>
        <w:autoSpaceDN w:val="0"/>
        <w:adjustRightInd w:val="0"/>
        <w:jc w:val="both"/>
        <w:rPr>
          <w:sz w:val="28"/>
          <w:szCs w:val="28"/>
        </w:rPr>
      </w:pPr>
      <w:r w:rsidRPr="00A53A0E">
        <w:rPr>
          <w:sz w:val="28"/>
          <w:szCs w:val="28"/>
        </w:rPr>
        <w:t>Глава Чамзинского</w:t>
      </w:r>
    </w:p>
    <w:p w:rsidR="0009733E" w:rsidRPr="00A53A0E" w:rsidRDefault="0009733E" w:rsidP="0009733E">
      <w:pPr>
        <w:widowControl w:val="0"/>
        <w:autoSpaceDE w:val="0"/>
        <w:autoSpaceDN w:val="0"/>
        <w:adjustRightInd w:val="0"/>
        <w:jc w:val="both"/>
        <w:rPr>
          <w:sz w:val="28"/>
          <w:szCs w:val="28"/>
        </w:rPr>
      </w:pPr>
      <w:r w:rsidRPr="00A53A0E">
        <w:rPr>
          <w:sz w:val="28"/>
          <w:szCs w:val="28"/>
        </w:rPr>
        <w:t xml:space="preserve">муниципального района        </w:t>
      </w:r>
      <w:r w:rsidRPr="00A53A0E">
        <w:rPr>
          <w:sz w:val="28"/>
          <w:szCs w:val="28"/>
        </w:rPr>
        <w:tab/>
      </w:r>
      <w:r w:rsidRPr="00A53A0E">
        <w:rPr>
          <w:sz w:val="28"/>
          <w:szCs w:val="28"/>
        </w:rPr>
        <w:tab/>
      </w:r>
      <w:r w:rsidRPr="00A53A0E">
        <w:rPr>
          <w:sz w:val="28"/>
          <w:szCs w:val="28"/>
        </w:rPr>
        <w:tab/>
      </w:r>
      <w:r w:rsidRPr="00A53A0E">
        <w:rPr>
          <w:sz w:val="28"/>
          <w:szCs w:val="28"/>
        </w:rPr>
        <w:tab/>
        <w:t xml:space="preserve">                              В.Г.Цыбаков</w:t>
      </w:r>
    </w:p>
    <w:p w:rsidR="0009733E" w:rsidRPr="00A53A0E" w:rsidRDefault="0009733E" w:rsidP="0009733E">
      <w:pPr>
        <w:autoSpaceDE w:val="0"/>
        <w:autoSpaceDN w:val="0"/>
        <w:adjustRightInd w:val="0"/>
        <w:ind w:firstLine="540"/>
        <w:jc w:val="both"/>
        <w:outlineLvl w:val="0"/>
        <w:rPr>
          <w:sz w:val="28"/>
          <w:szCs w:val="28"/>
        </w:rPr>
      </w:pPr>
    </w:p>
    <w:p w:rsidR="0009733E" w:rsidRDefault="0009733E" w:rsidP="0009733E">
      <w:pPr>
        <w:autoSpaceDE w:val="0"/>
        <w:autoSpaceDN w:val="0"/>
        <w:adjustRightInd w:val="0"/>
        <w:ind w:firstLine="540"/>
        <w:jc w:val="both"/>
        <w:outlineLvl w:val="0"/>
        <w:rPr>
          <w:sz w:val="28"/>
          <w:szCs w:val="28"/>
        </w:rPr>
      </w:pPr>
    </w:p>
    <w:p w:rsidR="00AB173E" w:rsidRPr="00A53A0E" w:rsidRDefault="00AB173E" w:rsidP="0009733E">
      <w:pPr>
        <w:autoSpaceDE w:val="0"/>
        <w:autoSpaceDN w:val="0"/>
        <w:adjustRightInd w:val="0"/>
        <w:ind w:firstLine="540"/>
        <w:jc w:val="both"/>
        <w:outlineLvl w:val="0"/>
        <w:rPr>
          <w:sz w:val="28"/>
          <w:szCs w:val="28"/>
        </w:rPr>
      </w:pPr>
    </w:p>
    <w:p w:rsidR="00A53A0E" w:rsidRPr="00A53A0E" w:rsidRDefault="00A53A0E" w:rsidP="0009733E">
      <w:pPr>
        <w:autoSpaceDE w:val="0"/>
        <w:autoSpaceDN w:val="0"/>
        <w:adjustRightInd w:val="0"/>
        <w:ind w:firstLine="540"/>
        <w:jc w:val="both"/>
        <w:outlineLvl w:val="0"/>
        <w:rPr>
          <w:sz w:val="28"/>
          <w:szCs w:val="28"/>
        </w:rPr>
      </w:pPr>
    </w:p>
    <w:p w:rsidR="0009733E" w:rsidRPr="00A53A0E" w:rsidRDefault="0009733E" w:rsidP="0009733E">
      <w:pPr>
        <w:spacing w:after="200" w:line="276" w:lineRule="auto"/>
        <w:jc w:val="center"/>
        <w:rPr>
          <w:rFonts w:eastAsia="Calibri"/>
          <w:sz w:val="28"/>
          <w:szCs w:val="28"/>
          <w:lang w:eastAsia="en-US"/>
        </w:rPr>
      </w:pPr>
      <w:r w:rsidRPr="00A53A0E">
        <w:rPr>
          <w:rFonts w:eastAsia="Calibri"/>
          <w:sz w:val="28"/>
          <w:szCs w:val="28"/>
          <w:lang w:eastAsia="en-US"/>
        </w:rPr>
        <w:t>Администрация Чамзинского муниципального района</w:t>
      </w:r>
    </w:p>
    <w:p w:rsidR="0009733E" w:rsidRPr="00A53A0E" w:rsidRDefault="0009733E" w:rsidP="0009733E">
      <w:pPr>
        <w:spacing w:after="200" w:line="276" w:lineRule="auto"/>
        <w:jc w:val="center"/>
        <w:rPr>
          <w:rFonts w:eastAsia="Calibri"/>
          <w:sz w:val="28"/>
          <w:szCs w:val="28"/>
          <w:lang w:eastAsia="en-US"/>
        </w:rPr>
      </w:pPr>
      <w:r w:rsidRPr="00A53A0E">
        <w:rPr>
          <w:rFonts w:eastAsia="Calibri"/>
          <w:sz w:val="28"/>
          <w:szCs w:val="28"/>
          <w:lang w:eastAsia="en-US"/>
        </w:rPr>
        <w:t>Республики Мордовия</w:t>
      </w:r>
    </w:p>
    <w:p w:rsidR="0009733E" w:rsidRPr="00A53A0E" w:rsidRDefault="0009733E" w:rsidP="0009733E">
      <w:pPr>
        <w:spacing w:after="200" w:line="276" w:lineRule="auto"/>
        <w:jc w:val="center"/>
        <w:rPr>
          <w:rFonts w:eastAsia="Calibri"/>
          <w:sz w:val="28"/>
          <w:szCs w:val="28"/>
          <w:lang w:eastAsia="en-US"/>
        </w:rPr>
      </w:pPr>
      <w:r w:rsidRPr="00A53A0E">
        <w:rPr>
          <w:rFonts w:eastAsia="Calibri"/>
          <w:sz w:val="28"/>
          <w:szCs w:val="28"/>
          <w:lang w:eastAsia="en-US"/>
        </w:rPr>
        <w:t>ПОСТАНОВЛЕНИЕ</w:t>
      </w:r>
    </w:p>
    <w:p w:rsidR="0009733E" w:rsidRPr="00A53A0E" w:rsidRDefault="0009733E" w:rsidP="0009733E">
      <w:pPr>
        <w:widowControl w:val="0"/>
        <w:autoSpaceDE w:val="0"/>
        <w:autoSpaceDN w:val="0"/>
        <w:adjustRightInd w:val="0"/>
        <w:spacing w:before="108" w:after="108"/>
        <w:outlineLvl w:val="0"/>
        <w:rPr>
          <w:b/>
          <w:bCs/>
          <w:sz w:val="28"/>
          <w:szCs w:val="28"/>
        </w:rPr>
      </w:pPr>
      <w:r w:rsidRPr="00A53A0E">
        <w:rPr>
          <w:b/>
          <w:bCs/>
          <w:sz w:val="28"/>
          <w:szCs w:val="28"/>
        </w:rPr>
        <w:t xml:space="preserve"> «22» марта  2017г.</w:t>
      </w:r>
      <w:r w:rsidRPr="00A53A0E">
        <w:rPr>
          <w:b/>
          <w:bCs/>
          <w:sz w:val="28"/>
          <w:szCs w:val="28"/>
        </w:rPr>
        <w:tab/>
      </w:r>
      <w:r w:rsidRPr="00A53A0E">
        <w:rPr>
          <w:b/>
          <w:bCs/>
          <w:sz w:val="28"/>
          <w:szCs w:val="28"/>
        </w:rPr>
        <w:tab/>
      </w:r>
      <w:r w:rsidRPr="00A53A0E">
        <w:rPr>
          <w:b/>
          <w:bCs/>
          <w:sz w:val="28"/>
          <w:szCs w:val="28"/>
        </w:rPr>
        <w:tab/>
      </w:r>
      <w:r w:rsidRPr="00A53A0E">
        <w:rPr>
          <w:b/>
          <w:bCs/>
          <w:sz w:val="28"/>
          <w:szCs w:val="28"/>
        </w:rPr>
        <w:tab/>
      </w:r>
      <w:r w:rsidRPr="00A53A0E">
        <w:rPr>
          <w:b/>
          <w:bCs/>
          <w:sz w:val="28"/>
          <w:szCs w:val="28"/>
        </w:rPr>
        <w:tab/>
      </w:r>
      <w:r w:rsidRPr="00A53A0E">
        <w:rPr>
          <w:b/>
          <w:bCs/>
          <w:sz w:val="28"/>
          <w:szCs w:val="28"/>
        </w:rPr>
        <w:tab/>
      </w:r>
      <w:r w:rsidRPr="00A53A0E">
        <w:rPr>
          <w:b/>
          <w:bCs/>
          <w:sz w:val="28"/>
          <w:szCs w:val="28"/>
        </w:rPr>
        <w:tab/>
      </w:r>
      <w:r w:rsidRPr="00A53A0E">
        <w:rPr>
          <w:b/>
          <w:bCs/>
          <w:sz w:val="28"/>
          <w:szCs w:val="28"/>
        </w:rPr>
        <w:tab/>
      </w:r>
      <w:r w:rsidRPr="00A53A0E">
        <w:rPr>
          <w:b/>
          <w:bCs/>
          <w:sz w:val="28"/>
          <w:szCs w:val="28"/>
        </w:rPr>
        <w:tab/>
        <w:t>№197</w:t>
      </w:r>
    </w:p>
    <w:p w:rsidR="0009733E" w:rsidRPr="00A53A0E" w:rsidRDefault="0009733E" w:rsidP="0009733E">
      <w:pPr>
        <w:spacing w:after="200" w:line="276" w:lineRule="auto"/>
        <w:jc w:val="center"/>
        <w:rPr>
          <w:rFonts w:eastAsiaTheme="minorHAnsi"/>
          <w:sz w:val="28"/>
          <w:szCs w:val="28"/>
          <w:lang w:eastAsia="en-US"/>
        </w:rPr>
      </w:pPr>
      <w:r w:rsidRPr="00A53A0E">
        <w:rPr>
          <w:rFonts w:eastAsiaTheme="minorHAnsi"/>
          <w:sz w:val="28"/>
          <w:szCs w:val="28"/>
          <w:lang w:eastAsia="en-US"/>
        </w:rPr>
        <w:t>р.п.Чамзинка</w:t>
      </w:r>
    </w:p>
    <w:p w:rsidR="0009733E" w:rsidRPr="00A53A0E" w:rsidRDefault="0009733E" w:rsidP="0009733E">
      <w:pPr>
        <w:widowControl w:val="0"/>
        <w:autoSpaceDE w:val="0"/>
        <w:autoSpaceDN w:val="0"/>
        <w:adjustRightInd w:val="0"/>
        <w:spacing w:before="108"/>
        <w:jc w:val="center"/>
        <w:outlineLvl w:val="0"/>
        <w:rPr>
          <w:b/>
          <w:sz w:val="28"/>
          <w:szCs w:val="28"/>
        </w:rPr>
      </w:pPr>
      <w:r w:rsidRPr="00A53A0E">
        <w:rPr>
          <w:b/>
          <w:bCs/>
          <w:sz w:val="28"/>
          <w:szCs w:val="28"/>
        </w:rPr>
        <w:t xml:space="preserve">О внесении изменений в постановление администрации Чамзинского муниципального района </w:t>
      </w:r>
      <w:r w:rsidRPr="00A53A0E">
        <w:rPr>
          <w:b/>
          <w:sz w:val="28"/>
          <w:szCs w:val="28"/>
        </w:rPr>
        <w:t>от 13 февраля 2013 г. N 110 «Об утверждении Порядка определения объема и предоставления субсидий социально ориентированным некоммерческим организациям»</w:t>
      </w:r>
    </w:p>
    <w:p w:rsidR="0009733E" w:rsidRPr="00A53A0E" w:rsidRDefault="0009733E" w:rsidP="0009733E">
      <w:pPr>
        <w:widowControl w:val="0"/>
        <w:tabs>
          <w:tab w:val="right" w:pos="8931"/>
          <w:tab w:val="left" w:pos="10440"/>
        </w:tabs>
        <w:autoSpaceDE w:val="0"/>
        <w:autoSpaceDN w:val="0"/>
        <w:adjustRightInd w:val="0"/>
        <w:ind w:right="-1"/>
        <w:jc w:val="both"/>
        <w:rPr>
          <w:sz w:val="28"/>
          <w:szCs w:val="28"/>
          <w:lang w:eastAsia="en-US"/>
        </w:rPr>
      </w:pPr>
      <w:r w:rsidRPr="00A53A0E">
        <w:rPr>
          <w:sz w:val="28"/>
          <w:szCs w:val="28"/>
          <w:lang w:eastAsia="en-US"/>
        </w:rPr>
        <w:tab/>
        <w:t xml:space="preserve">          </w:t>
      </w:r>
    </w:p>
    <w:p w:rsidR="0009733E" w:rsidRPr="00A53A0E" w:rsidRDefault="0009733E" w:rsidP="0009733E">
      <w:pPr>
        <w:widowControl w:val="0"/>
        <w:tabs>
          <w:tab w:val="right" w:pos="8931"/>
          <w:tab w:val="left" w:pos="10440"/>
        </w:tabs>
        <w:autoSpaceDE w:val="0"/>
        <w:autoSpaceDN w:val="0"/>
        <w:adjustRightInd w:val="0"/>
        <w:ind w:right="-1"/>
        <w:jc w:val="both"/>
        <w:rPr>
          <w:sz w:val="28"/>
          <w:szCs w:val="28"/>
          <w:lang w:eastAsia="en-US"/>
        </w:rPr>
      </w:pPr>
      <w:r w:rsidRPr="00A53A0E">
        <w:rPr>
          <w:sz w:val="28"/>
          <w:szCs w:val="28"/>
          <w:lang w:eastAsia="en-US"/>
        </w:rPr>
        <w:tab/>
        <w:t xml:space="preserve">       </w:t>
      </w:r>
      <w:proofErr w:type="gramStart"/>
      <w:r w:rsidRPr="00A53A0E">
        <w:rPr>
          <w:sz w:val="28"/>
          <w:szCs w:val="28"/>
          <w:lang w:eastAsia="en-US"/>
        </w:rPr>
        <w:t xml:space="preserve">В соответствии со </w:t>
      </w:r>
      <w:hyperlink r:id="rId13" w:history="1">
        <w:r w:rsidRPr="00A53A0E">
          <w:rPr>
            <w:sz w:val="28"/>
            <w:szCs w:val="28"/>
            <w:lang w:eastAsia="en-US"/>
          </w:rPr>
          <w:t>статьей 78</w:t>
        </w:r>
      </w:hyperlink>
      <w:r w:rsidRPr="00A53A0E">
        <w:rPr>
          <w:sz w:val="28"/>
          <w:szCs w:val="28"/>
          <w:lang w:eastAsia="en-US"/>
        </w:rPr>
        <w:t xml:space="preserve"> Бюджетного кодекса Российской Федерации, </w:t>
      </w:r>
      <w:r w:rsidRPr="00A53A0E">
        <w:rPr>
          <w:sz w:val="28"/>
          <w:szCs w:val="28"/>
          <w:shd w:val="clear" w:color="auto" w:fill="FFFFFF"/>
          <w:lang w:eastAsia="en-US"/>
        </w:rPr>
        <w:t>Постановлением Правительства РФ от 6 сентября 2016 г. N 887</w:t>
      </w:r>
      <w:r w:rsidRPr="00A53A0E">
        <w:rPr>
          <w:sz w:val="28"/>
          <w:szCs w:val="28"/>
          <w:lang w:eastAsia="en-US"/>
        </w:rPr>
        <w:t xml:space="preserve"> </w:t>
      </w:r>
      <w:r w:rsidRPr="00A53A0E">
        <w:rPr>
          <w:sz w:val="28"/>
          <w:szCs w:val="28"/>
          <w:shd w:val="clear" w:color="auto" w:fill="FFFFFF"/>
          <w:lang w:eastAsia="en-US"/>
        </w:rPr>
        <w:t>«Об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r w:rsidRPr="00A53A0E">
        <w:rPr>
          <w:sz w:val="28"/>
          <w:szCs w:val="28"/>
          <w:lang w:eastAsia="en-US"/>
        </w:rPr>
        <w:t>, решением Совета депутатов Чамзинского муниципального района от 09.02.2017года № 48</w:t>
      </w:r>
      <w:proofErr w:type="gramEnd"/>
      <w:r w:rsidRPr="00A53A0E">
        <w:rPr>
          <w:sz w:val="28"/>
          <w:szCs w:val="28"/>
          <w:lang w:eastAsia="en-US"/>
        </w:rPr>
        <w:t>«О поддержке социально ориентированным некоммерческим организациям</w:t>
      </w:r>
      <w:r w:rsidRPr="00A53A0E">
        <w:rPr>
          <w:b/>
          <w:sz w:val="28"/>
          <w:szCs w:val="28"/>
          <w:lang w:eastAsia="en-US"/>
        </w:rPr>
        <w:t xml:space="preserve">», </w:t>
      </w:r>
      <w:r w:rsidRPr="00A53A0E">
        <w:rPr>
          <w:sz w:val="28"/>
          <w:szCs w:val="28"/>
          <w:lang w:eastAsia="en-US"/>
        </w:rPr>
        <w:t xml:space="preserve">администрация Чамзинского муниципального района </w:t>
      </w:r>
    </w:p>
    <w:p w:rsidR="0009733E" w:rsidRPr="00A53A0E" w:rsidRDefault="0009733E" w:rsidP="0009733E">
      <w:pPr>
        <w:spacing w:after="200" w:line="276" w:lineRule="auto"/>
        <w:jc w:val="center"/>
        <w:rPr>
          <w:rFonts w:eastAsiaTheme="minorHAnsi"/>
          <w:sz w:val="28"/>
          <w:szCs w:val="28"/>
          <w:lang w:eastAsia="en-US"/>
        </w:rPr>
      </w:pPr>
    </w:p>
    <w:p w:rsidR="0009733E" w:rsidRPr="00A53A0E" w:rsidRDefault="0009733E" w:rsidP="0009733E">
      <w:pPr>
        <w:spacing w:after="200" w:line="276" w:lineRule="auto"/>
        <w:jc w:val="center"/>
        <w:rPr>
          <w:rFonts w:eastAsiaTheme="minorHAnsi"/>
          <w:sz w:val="28"/>
          <w:szCs w:val="28"/>
          <w:lang w:eastAsia="en-US"/>
        </w:rPr>
      </w:pPr>
      <w:r w:rsidRPr="00A53A0E">
        <w:rPr>
          <w:rFonts w:eastAsiaTheme="minorHAnsi"/>
          <w:sz w:val="28"/>
          <w:szCs w:val="28"/>
          <w:lang w:eastAsia="en-US"/>
        </w:rPr>
        <w:t>Постановляет:</w:t>
      </w:r>
    </w:p>
    <w:p w:rsidR="0009733E" w:rsidRPr="00A53A0E" w:rsidRDefault="0009733E" w:rsidP="0009733E">
      <w:pPr>
        <w:widowControl w:val="0"/>
        <w:autoSpaceDE w:val="0"/>
        <w:autoSpaceDN w:val="0"/>
        <w:adjustRightInd w:val="0"/>
        <w:jc w:val="both"/>
        <w:outlineLvl w:val="0"/>
        <w:rPr>
          <w:bCs/>
          <w:sz w:val="28"/>
          <w:szCs w:val="28"/>
        </w:rPr>
      </w:pPr>
      <w:r w:rsidRPr="00A53A0E">
        <w:rPr>
          <w:bCs/>
          <w:color w:val="26282F"/>
          <w:sz w:val="28"/>
          <w:szCs w:val="28"/>
        </w:rPr>
        <w:tab/>
        <w:t xml:space="preserve">1. </w:t>
      </w:r>
      <w:r w:rsidRPr="00A53A0E">
        <w:rPr>
          <w:bCs/>
          <w:sz w:val="28"/>
          <w:szCs w:val="28"/>
        </w:rPr>
        <w:t xml:space="preserve">Внести изменения в </w:t>
      </w:r>
      <w:r w:rsidRPr="00A53A0E">
        <w:rPr>
          <w:sz w:val="28"/>
          <w:szCs w:val="28"/>
        </w:rPr>
        <w:t>Порядок определения объема и предоставления субсидий социально ориентированным некоммерческим организациям</w:t>
      </w:r>
      <w:r w:rsidRPr="00A53A0E">
        <w:rPr>
          <w:bCs/>
          <w:sz w:val="28"/>
          <w:szCs w:val="28"/>
        </w:rPr>
        <w:t xml:space="preserve"> следующего содержания:</w:t>
      </w:r>
    </w:p>
    <w:p w:rsidR="0009733E" w:rsidRPr="00A53A0E" w:rsidRDefault="0009733E" w:rsidP="0009733E">
      <w:pPr>
        <w:spacing w:line="276" w:lineRule="auto"/>
        <w:rPr>
          <w:rFonts w:eastAsiaTheme="minorHAnsi"/>
          <w:sz w:val="28"/>
          <w:szCs w:val="28"/>
          <w:shd w:val="clear" w:color="auto" w:fill="FFFFFF"/>
          <w:lang w:eastAsia="en-US"/>
        </w:rPr>
      </w:pPr>
      <w:r w:rsidRPr="00A53A0E">
        <w:rPr>
          <w:rFonts w:eastAsiaTheme="minorHAnsi"/>
          <w:sz w:val="28"/>
          <w:szCs w:val="28"/>
          <w:shd w:val="clear" w:color="auto" w:fill="FFFFFF"/>
          <w:lang w:eastAsia="en-US"/>
        </w:rPr>
        <w:tab/>
        <w:t>1.1. Абзац 1 подпункт3  пункта11 изложить в следующей редакции:</w:t>
      </w:r>
    </w:p>
    <w:p w:rsidR="0009733E" w:rsidRPr="00A53A0E" w:rsidRDefault="0009733E" w:rsidP="0009733E">
      <w:pPr>
        <w:spacing w:line="276" w:lineRule="auto"/>
        <w:rPr>
          <w:rFonts w:eastAsiaTheme="minorHAnsi"/>
          <w:sz w:val="28"/>
          <w:szCs w:val="28"/>
          <w:lang w:eastAsia="en-US"/>
        </w:rPr>
      </w:pPr>
      <w:r w:rsidRPr="00A53A0E">
        <w:rPr>
          <w:rFonts w:eastAsiaTheme="minorHAnsi"/>
          <w:sz w:val="28"/>
          <w:szCs w:val="28"/>
          <w:shd w:val="clear" w:color="auto" w:fill="FFFFFF"/>
          <w:lang w:eastAsia="en-US"/>
        </w:rPr>
        <w:tab/>
        <w:t>«</w:t>
      </w:r>
      <w:r w:rsidRPr="00A53A0E">
        <w:rPr>
          <w:rFonts w:eastAsiaTheme="minorHAnsi"/>
          <w:sz w:val="28"/>
          <w:szCs w:val="28"/>
          <w:lang w:eastAsia="en-US"/>
        </w:rPr>
        <w:t>3) соответствие получателя субсидии требованиям:».</w:t>
      </w:r>
    </w:p>
    <w:p w:rsidR="0009733E" w:rsidRPr="00A53A0E" w:rsidRDefault="0009733E" w:rsidP="0009733E">
      <w:pPr>
        <w:spacing w:line="276" w:lineRule="auto"/>
        <w:jc w:val="both"/>
        <w:rPr>
          <w:rFonts w:eastAsiaTheme="minorHAnsi"/>
          <w:sz w:val="28"/>
          <w:szCs w:val="28"/>
          <w:lang w:eastAsia="en-US"/>
        </w:rPr>
      </w:pPr>
      <w:r w:rsidRPr="00A53A0E">
        <w:rPr>
          <w:rFonts w:eastAsiaTheme="minorHAnsi"/>
          <w:sz w:val="28"/>
          <w:szCs w:val="28"/>
          <w:lang w:eastAsia="en-US"/>
        </w:rPr>
        <w:tab/>
        <w:t>1.2.</w:t>
      </w:r>
      <w:bookmarkStart w:id="34" w:name="sub_1005"/>
      <w:r w:rsidRPr="00A53A0E">
        <w:rPr>
          <w:rFonts w:eastAsiaTheme="minorHAnsi"/>
          <w:sz w:val="28"/>
          <w:szCs w:val="28"/>
          <w:lang w:eastAsia="en-US"/>
        </w:rPr>
        <w:t xml:space="preserve"> Абзац 2 пункта 5 изложить в следующей редакции:</w:t>
      </w:r>
    </w:p>
    <w:p w:rsidR="0009733E" w:rsidRPr="00A53A0E" w:rsidRDefault="0009733E" w:rsidP="0009733E">
      <w:pPr>
        <w:spacing w:line="276" w:lineRule="auto"/>
        <w:jc w:val="both"/>
        <w:rPr>
          <w:rFonts w:eastAsiaTheme="minorHAnsi"/>
          <w:sz w:val="28"/>
          <w:szCs w:val="28"/>
          <w:lang w:eastAsia="en-US"/>
        </w:rPr>
      </w:pPr>
      <w:r w:rsidRPr="00A53A0E">
        <w:rPr>
          <w:rFonts w:eastAsiaTheme="minorHAnsi"/>
          <w:sz w:val="28"/>
          <w:szCs w:val="28"/>
          <w:lang w:eastAsia="en-US"/>
        </w:rPr>
        <w:tab/>
        <w:t>«- заявление на получение субсидий, которое регистрируется главным распорядителем при поступлении в журнале регистрации не позднее рабочего дня, следующего за днем поступления. В заявлении претенденты подтверждают, что соответствуют следующим требованиям:».</w:t>
      </w:r>
    </w:p>
    <w:p w:rsidR="0009733E" w:rsidRPr="00A53A0E" w:rsidRDefault="0009733E" w:rsidP="0009733E">
      <w:pPr>
        <w:spacing w:line="276" w:lineRule="auto"/>
        <w:jc w:val="both"/>
        <w:rPr>
          <w:rFonts w:eastAsiaTheme="minorHAnsi"/>
          <w:sz w:val="28"/>
          <w:szCs w:val="28"/>
          <w:lang w:eastAsia="en-US"/>
        </w:rPr>
      </w:pPr>
      <w:r w:rsidRPr="00A53A0E">
        <w:rPr>
          <w:rFonts w:eastAsiaTheme="minorHAnsi"/>
          <w:sz w:val="28"/>
          <w:szCs w:val="28"/>
          <w:lang w:eastAsia="en-US"/>
        </w:rPr>
        <w:tab/>
      </w:r>
      <w:bookmarkEnd w:id="34"/>
      <w:r w:rsidRPr="00A53A0E">
        <w:rPr>
          <w:rFonts w:eastAsiaTheme="minorHAnsi"/>
          <w:sz w:val="28"/>
          <w:szCs w:val="28"/>
          <w:lang w:eastAsia="en-US"/>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9733E" w:rsidRPr="00A53A0E" w:rsidRDefault="0009733E" w:rsidP="0009733E">
      <w:pPr>
        <w:spacing w:after="200" w:line="276" w:lineRule="auto"/>
        <w:rPr>
          <w:rFonts w:eastAsiaTheme="minorHAnsi"/>
          <w:sz w:val="28"/>
          <w:szCs w:val="28"/>
          <w:lang w:eastAsia="en-US"/>
        </w:rPr>
      </w:pPr>
    </w:p>
    <w:p w:rsidR="0009733E" w:rsidRPr="00A53A0E" w:rsidRDefault="0009733E" w:rsidP="0009733E">
      <w:pPr>
        <w:spacing w:line="276" w:lineRule="auto"/>
        <w:rPr>
          <w:rFonts w:eastAsiaTheme="minorHAnsi"/>
          <w:sz w:val="28"/>
          <w:szCs w:val="28"/>
          <w:lang w:eastAsia="en-US"/>
        </w:rPr>
      </w:pPr>
      <w:r w:rsidRPr="00A53A0E">
        <w:rPr>
          <w:rFonts w:eastAsiaTheme="minorHAnsi"/>
          <w:sz w:val="28"/>
          <w:szCs w:val="28"/>
          <w:lang w:eastAsia="en-US"/>
        </w:rPr>
        <w:t xml:space="preserve">Глава </w:t>
      </w:r>
    </w:p>
    <w:p w:rsidR="00AB173E" w:rsidRDefault="0009733E" w:rsidP="00A53A0E">
      <w:pPr>
        <w:spacing w:line="276" w:lineRule="auto"/>
        <w:rPr>
          <w:rFonts w:eastAsiaTheme="minorHAnsi"/>
          <w:sz w:val="28"/>
          <w:szCs w:val="28"/>
          <w:lang w:eastAsia="en-US"/>
        </w:rPr>
      </w:pPr>
      <w:r w:rsidRPr="00A53A0E">
        <w:rPr>
          <w:rFonts w:eastAsiaTheme="minorHAnsi"/>
          <w:sz w:val="28"/>
          <w:szCs w:val="28"/>
          <w:lang w:eastAsia="en-US"/>
        </w:rPr>
        <w:t>Чамзинского муниципального района</w:t>
      </w:r>
      <w:r w:rsidR="00AB173E">
        <w:rPr>
          <w:rFonts w:eastAsiaTheme="minorHAnsi"/>
          <w:sz w:val="28"/>
          <w:szCs w:val="28"/>
          <w:lang w:eastAsia="en-US"/>
        </w:rPr>
        <w:tab/>
      </w:r>
      <w:r w:rsidR="00AB173E">
        <w:rPr>
          <w:rFonts w:eastAsiaTheme="minorHAnsi"/>
          <w:sz w:val="28"/>
          <w:szCs w:val="28"/>
          <w:lang w:eastAsia="en-US"/>
        </w:rPr>
        <w:tab/>
      </w:r>
      <w:r w:rsidR="00AB173E">
        <w:rPr>
          <w:rFonts w:eastAsiaTheme="minorHAnsi"/>
          <w:sz w:val="28"/>
          <w:szCs w:val="28"/>
          <w:lang w:eastAsia="en-US"/>
        </w:rPr>
        <w:tab/>
      </w:r>
      <w:r w:rsidR="00AB173E">
        <w:rPr>
          <w:rFonts w:eastAsiaTheme="minorHAnsi"/>
          <w:sz w:val="28"/>
          <w:szCs w:val="28"/>
          <w:lang w:eastAsia="en-US"/>
        </w:rPr>
        <w:tab/>
        <w:t>В.Г.Цыбаков</w:t>
      </w: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53A0E">
      <w:pPr>
        <w:spacing w:line="276" w:lineRule="auto"/>
        <w:rPr>
          <w:rFonts w:eastAsiaTheme="minorHAnsi"/>
          <w:sz w:val="28"/>
          <w:szCs w:val="28"/>
          <w:lang w:eastAsia="en-US"/>
        </w:rPr>
      </w:pPr>
    </w:p>
    <w:p w:rsidR="00AB173E" w:rsidRDefault="00AB173E" w:rsidP="00AB173E">
      <w:pPr>
        <w:jc w:val="both"/>
        <w:rPr>
          <w:rFonts w:eastAsia="Calibri"/>
          <w:b/>
          <w:sz w:val="24"/>
          <w:szCs w:val="24"/>
        </w:rPr>
      </w:pPr>
      <w:r>
        <w:rPr>
          <w:rFonts w:eastAsia="Calibri"/>
          <w:b/>
          <w:sz w:val="24"/>
          <w:szCs w:val="24"/>
        </w:rPr>
        <w:t>Главный редактор:</w:t>
      </w:r>
    </w:p>
    <w:p w:rsidR="00AB173E" w:rsidRDefault="00AB173E" w:rsidP="00AB173E">
      <w:pPr>
        <w:jc w:val="both"/>
        <w:rPr>
          <w:rFonts w:eastAsia="Calibri"/>
          <w:b/>
          <w:sz w:val="24"/>
          <w:szCs w:val="24"/>
        </w:rPr>
      </w:pPr>
      <w:r>
        <w:rPr>
          <w:rFonts w:eastAsia="Calibri"/>
          <w:b/>
          <w:sz w:val="24"/>
          <w:szCs w:val="24"/>
        </w:rPr>
        <w:t>юрисконсульт юридического отдела</w:t>
      </w:r>
    </w:p>
    <w:p w:rsidR="00AB173E" w:rsidRDefault="00AB173E" w:rsidP="00AB173E">
      <w:pPr>
        <w:jc w:val="both"/>
        <w:rPr>
          <w:rFonts w:eastAsia="Calibri"/>
          <w:b/>
          <w:sz w:val="24"/>
          <w:szCs w:val="24"/>
        </w:rPr>
      </w:pPr>
      <w:r>
        <w:rPr>
          <w:rFonts w:eastAsia="Calibri"/>
          <w:b/>
          <w:sz w:val="24"/>
          <w:szCs w:val="24"/>
        </w:rPr>
        <w:t>администрации Чамзинского муниципального района                         Н.В. Девяткина</w:t>
      </w:r>
    </w:p>
    <w:p w:rsidR="00AB173E" w:rsidRDefault="00AB173E" w:rsidP="00AB173E">
      <w:pPr>
        <w:jc w:val="both"/>
        <w:rPr>
          <w:rFonts w:eastAsia="Calibri"/>
          <w:b/>
          <w:sz w:val="24"/>
          <w:szCs w:val="24"/>
        </w:rPr>
      </w:pPr>
    </w:p>
    <w:p w:rsidR="00AB173E" w:rsidRDefault="00AB173E" w:rsidP="00AB173E">
      <w:pPr>
        <w:jc w:val="both"/>
        <w:rPr>
          <w:rFonts w:eastAsia="Calibri"/>
          <w:b/>
          <w:sz w:val="24"/>
          <w:szCs w:val="24"/>
        </w:rPr>
      </w:pPr>
      <w:r>
        <w:rPr>
          <w:rFonts w:eastAsia="Calibri"/>
          <w:b/>
          <w:sz w:val="24"/>
          <w:szCs w:val="24"/>
        </w:rPr>
        <w:t xml:space="preserve">адрес: </w:t>
      </w:r>
      <w:proofErr w:type="spellStart"/>
      <w:r>
        <w:rPr>
          <w:rFonts w:eastAsia="Calibri"/>
          <w:b/>
          <w:sz w:val="24"/>
          <w:szCs w:val="24"/>
        </w:rPr>
        <w:t>р.п</w:t>
      </w:r>
      <w:proofErr w:type="spellEnd"/>
      <w:r>
        <w:rPr>
          <w:rFonts w:eastAsia="Calibri"/>
          <w:b/>
          <w:sz w:val="24"/>
          <w:szCs w:val="24"/>
        </w:rPr>
        <w:t>. Чамзинка, ул. Победы, д. 1</w:t>
      </w:r>
    </w:p>
    <w:p w:rsidR="00AB173E" w:rsidRDefault="00AB173E" w:rsidP="00AB173E">
      <w:pPr>
        <w:jc w:val="both"/>
        <w:rPr>
          <w:rFonts w:eastAsia="Calibri"/>
          <w:b/>
          <w:sz w:val="24"/>
          <w:szCs w:val="24"/>
        </w:rPr>
      </w:pPr>
      <w:proofErr w:type="spellStart"/>
      <w:r>
        <w:rPr>
          <w:rFonts w:eastAsia="Calibri"/>
          <w:b/>
          <w:sz w:val="24"/>
          <w:szCs w:val="24"/>
        </w:rPr>
        <w:t>эл</w:t>
      </w:r>
      <w:proofErr w:type="gramStart"/>
      <w:r>
        <w:rPr>
          <w:rFonts w:eastAsia="Calibri"/>
          <w:b/>
          <w:sz w:val="24"/>
          <w:szCs w:val="24"/>
        </w:rPr>
        <w:t>.п</w:t>
      </w:r>
      <w:proofErr w:type="gramEnd"/>
      <w:r>
        <w:rPr>
          <w:rFonts w:eastAsia="Calibri"/>
          <w:b/>
          <w:sz w:val="24"/>
          <w:szCs w:val="24"/>
        </w:rPr>
        <w:t>очта</w:t>
      </w:r>
      <w:proofErr w:type="spellEnd"/>
      <w:r>
        <w:rPr>
          <w:rFonts w:eastAsia="Calibri"/>
          <w:b/>
          <w:sz w:val="24"/>
          <w:szCs w:val="24"/>
        </w:rPr>
        <w:t xml:space="preserve">: </w:t>
      </w:r>
      <w:r>
        <w:rPr>
          <w:rFonts w:eastAsia="Calibri"/>
          <w:b/>
          <w:sz w:val="24"/>
          <w:szCs w:val="24"/>
          <w:lang w:val="en-US"/>
        </w:rPr>
        <w:t>inform</w:t>
      </w:r>
      <w:r>
        <w:rPr>
          <w:rFonts w:eastAsia="Calibri"/>
          <w:b/>
          <w:sz w:val="24"/>
          <w:szCs w:val="24"/>
        </w:rPr>
        <w:t>113@</w:t>
      </w:r>
      <w:r>
        <w:rPr>
          <w:rFonts w:eastAsia="Calibri"/>
          <w:b/>
          <w:sz w:val="24"/>
          <w:szCs w:val="24"/>
          <w:lang w:val="en-US"/>
        </w:rPr>
        <w:t>mail</w:t>
      </w:r>
      <w:r>
        <w:rPr>
          <w:rFonts w:eastAsia="Calibri"/>
          <w:b/>
          <w:sz w:val="24"/>
          <w:szCs w:val="24"/>
        </w:rPr>
        <w:t>.</w:t>
      </w:r>
      <w:proofErr w:type="spellStart"/>
      <w:r>
        <w:rPr>
          <w:rFonts w:eastAsia="Calibri"/>
          <w:b/>
          <w:sz w:val="24"/>
          <w:szCs w:val="24"/>
          <w:lang w:val="en-US"/>
        </w:rPr>
        <w:t>ru</w:t>
      </w:r>
      <w:proofErr w:type="spellEnd"/>
    </w:p>
    <w:p w:rsidR="00AB173E" w:rsidRDefault="00AB173E" w:rsidP="00AB173E">
      <w:pPr>
        <w:jc w:val="both"/>
        <w:rPr>
          <w:rFonts w:eastAsia="Calibri"/>
          <w:b/>
          <w:sz w:val="24"/>
          <w:szCs w:val="24"/>
        </w:rPr>
      </w:pPr>
      <w:r>
        <w:rPr>
          <w:rFonts w:eastAsia="Calibri"/>
          <w:b/>
          <w:sz w:val="24"/>
          <w:szCs w:val="24"/>
        </w:rPr>
        <w:t xml:space="preserve">тел: 2-19-89, 2-12-00 </w:t>
      </w:r>
      <w:r w:rsidRPr="00095006">
        <w:rPr>
          <w:rFonts w:eastAsia="Calibri"/>
          <w:b/>
          <w:sz w:val="24"/>
          <w:szCs w:val="24"/>
        </w:rPr>
        <w:t xml:space="preserve">факс: 2-12-00 </w:t>
      </w:r>
    </w:p>
    <w:p w:rsidR="00AB173E" w:rsidRPr="00AB173E" w:rsidRDefault="00AB173E" w:rsidP="00AB173E">
      <w:pPr>
        <w:jc w:val="both"/>
        <w:rPr>
          <w:rFonts w:eastAsia="Calibri"/>
          <w:b/>
          <w:sz w:val="24"/>
          <w:szCs w:val="24"/>
        </w:rPr>
        <w:sectPr w:rsidR="00AB173E" w:rsidRPr="00AB173E" w:rsidSect="00411481">
          <w:headerReference w:type="default" r:id="rId14"/>
          <w:pgSz w:w="11900" w:h="16840"/>
          <w:pgMar w:top="1143" w:right="561" w:bottom="1804" w:left="1134" w:header="0" w:footer="3" w:gutter="0"/>
          <w:cols w:space="720"/>
          <w:noEndnote/>
          <w:docGrid w:linePitch="360"/>
        </w:sectPr>
      </w:pPr>
    </w:p>
    <w:p w:rsidR="00525767" w:rsidRPr="00673A80" w:rsidRDefault="00525767" w:rsidP="00AB173E">
      <w:pPr>
        <w:rPr>
          <w:sz w:val="24"/>
          <w:szCs w:val="24"/>
        </w:rPr>
      </w:pPr>
    </w:p>
    <w:sectPr w:rsidR="00525767" w:rsidRPr="00673A80">
      <w:head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BFD" w:rsidRDefault="00933BFD" w:rsidP="0088526C">
      <w:r>
        <w:separator/>
      </w:r>
    </w:p>
  </w:endnote>
  <w:endnote w:type="continuationSeparator" w:id="0">
    <w:p w:rsidR="00933BFD" w:rsidRDefault="00933BFD" w:rsidP="0088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Franklin Gothic Demi Cond">
    <w:panose1 w:val="020B07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BFD" w:rsidRDefault="00933BFD" w:rsidP="0088526C">
      <w:r>
        <w:separator/>
      </w:r>
    </w:p>
  </w:footnote>
  <w:footnote w:type="continuationSeparator" w:id="0">
    <w:p w:rsidR="00933BFD" w:rsidRDefault="00933BFD" w:rsidP="0088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0840246"/>
      <w:docPartObj>
        <w:docPartGallery w:val="Page Numbers (Top of Page)"/>
        <w:docPartUnique/>
      </w:docPartObj>
    </w:sdtPr>
    <w:sdtContent>
      <w:p w:rsidR="00A53A0E" w:rsidRDefault="00A53A0E">
        <w:pPr>
          <w:pStyle w:val="afffff0"/>
        </w:pPr>
        <w:r>
          <w:fldChar w:fldCharType="begin"/>
        </w:r>
        <w:r>
          <w:instrText>PAGE   \* MERGEFORMAT</w:instrText>
        </w:r>
        <w:r>
          <w:fldChar w:fldCharType="separate"/>
        </w:r>
        <w:r w:rsidR="002A0085">
          <w:rPr>
            <w:noProof/>
          </w:rPr>
          <w:t>21</w:t>
        </w:r>
        <w:r>
          <w:fldChar w:fldCharType="end"/>
        </w:r>
      </w:p>
    </w:sdtContent>
  </w:sdt>
  <w:p w:rsidR="00A53A0E" w:rsidRDefault="00A53A0E">
    <w:pPr>
      <w:pStyle w:val="affff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422698"/>
      <w:docPartObj>
        <w:docPartGallery w:val="Page Numbers (Top of Page)"/>
        <w:docPartUnique/>
      </w:docPartObj>
    </w:sdtPr>
    <w:sdtContent>
      <w:p w:rsidR="00A53A0E" w:rsidRDefault="00A53A0E">
        <w:pPr>
          <w:pStyle w:val="afffff0"/>
        </w:pPr>
        <w:r>
          <w:fldChar w:fldCharType="begin"/>
        </w:r>
        <w:r>
          <w:instrText>PAGE   \* MERGEFORMAT</w:instrText>
        </w:r>
        <w:r>
          <w:fldChar w:fldCharType="separate"/>
        </w:r>
        <w:r w:rsidR="002A0085">
          <w:rPr>
            <w:noProof/>
          </w:rPr>
          <w:t>22</w:t>
        </w:r>
        <w:r>
          <w:fldChar w:fldCharType="end"/>
        </w:r>
      </w:p>
    </w:sdtContent>
  </w:sdt>
  <w:p w:rsidR="00A53A0E" w:rsidRDefault="00A53A0E">
    <w:pPr>
      <w:pStyle w:val="afff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nsid w:val="00000003"/>
    <w:multiLevelType w:val="multilevel"/>
    <w:tmpl w:val="00000002"/>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
    <w:nsid w:val="0000000D"/>
    <w:multiLevelType w:val="multilevel"/>
    <w:tmpl w:val="0000000C"/>
    <w:lvl w:ilvl="0">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1">
    <w:nsid w:val="0000000F"/>
    <w:multiLevelType w:val="multilevel"/>
    <w:tmpl w:val="A32EAC28"/>
    <w:lvl w:ilvl="0">
      <w:start w:val="1"/>
      <w:numFmt w:val="decimal"/>
      <w:lvlText w:val="2.4.2.%1."/>
      <w:lvlJc w:val="left"/>
      <w:rPr>
        <w:rFonts w:ascii="Times New Roman" w:hAnsi="Times New Roman" w:cs="Times New Roman"/>
        <w:b w:val="0"/>
        <w:bCs w:val="0"/>
        <w:i w:val="0"/>
        <w:iCs/>
        <w:smallCaps w:val="0"/>
        <w:strike w:val="0"/>
        <w:color w:val="000000"/>
        <w:spacing w:val="0"/>
        <w:w w:val="100"/>
        <w:position w:val="0"/>
        <w:sz w:val="28"/>
        <w:szCs w:val="28"/>
        <w:u w:val="none"/>
      </w:rPr>
    </w:lvl>
    <w:lvl w:ilvl="1">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2">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3">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4">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5">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6">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7">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8">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abstractNum>
  <w:abstractNum w:abstractNumId="12">
    <w:nsid w:val="00000011"/>
    <w:multiLevelType w:val="multilevel"/>
    <w:tmpl w:val="00000010"/>
    <w:lvl w:ilvl="0">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3">
    <w:nsid w:val="00000013"/>
    <w:multiLevelType w:val="multilevel"/>
    <w:tmpl w:val="00000012"/>
    <w:lvl w:ilvl="0">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4">
    <w:nsid w:val="00000015"/>
    <w:multiLevelType w:val="multilevel"/>
    <w:tmpl w:val="00000014"/>
    <w:lvl w:ilvl="0">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5">
    <w:nsid w:val="00000017"/>
    <w:multiLevelType w:val="multilevel"/>
    <w:tmpl w:val="00000016"/>
    <w:lvl w:ilvl="0">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6">
    <w:nsid w:val="00000019"/>
    <w:multiLevelType w:val="multilevel"/>
    <w:tmpl w:val="00000018"/>
    <w:lvl w:ilvl="0">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7">
    <w:nsid w:val="0000001B"/>
    <w:multiLevelType w:val="multilevel"/>
    <w:tmpl w:val="0000001A"/>
    <w:lvl w:ilvl="0">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8"/>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8">
    <w:nsid w:val="0000001D"/>
    <w:multiLevelType w:val="multilevel"/>
    <w:tmpl w:val="0000001C"/>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9">
    <w:nsid w:val="0000001F"/>
    <w:multiLevelType w:val="multilevel"/>
    <w:tmpl w:val="0000001E"/>
    <w:lvl w:ilvl="0">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0">
    <w:nsid w:val="00000021"/>
    <w:multiLevelType w:val="multilevel"/>
    <w:tmpl w:val="00000020"/>
    <w:lvl w:ilvl="0">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1">
    <w:nsid w:val="00000023"/>
    <w:multiLevelType w:val="multilevel"/>
    <w:tmpl w:val="00000022"/>
    <w:lvl w:ilvl="0">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2">
    <w:nsid w:val="00000025"/>
    <w:multiLevelType w:val="multilevel"/>
    <w:tmpl w:val="00000024"/>
    <w:lvl w:ilvl="0">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3">
    <w:nsid w:val="00000027"/>
    <w:multiLevelType w:val="multilevel"/>
    <w:tmpl w:val="00000026"/>
    <w:lvl w:ilvl="0">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4">
    <w:nsid w:val="00000029"/>
    <w:multiLevelType w:val="multilevel"/>
    <w:tmpl w:val="00000028"/>
    <w:lvl w:ilvl="0">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5">
    <w:nsid w:val="0000002B"/>
    <w:multiLevelType w:val="multilevel"/>
    <w:tmpl w:val="0000002A"/>
    <w:lvl w:ilvl="0">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6">
    <w:nsid w:val="0000002D"/>
    <w:multiLevelType w:val="multilevel"/>
    <w:tmpl w:val="0000002C"/>
    <w:lvl w:ilvl="0">
      <w:start w:val="1"/>
      <w:numFmt w:val="decimal"/>
      <w:lvlText w:val="3.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7">
    <w:nsid w:val="0000002F"/>
    <w:multiLevelType w:val="multilevel"/>
    <w:tmpl w:val="0000002E"/>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8">
    <w:nsid w:val="00000031"/>
    <w:multiLevelType w:val="multilevel"/>
    <w:tmpl w:val="00000030"/>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9">
    <w:nsid w:val="00000033"/>
    <w:multiLevelType w:val="multilevel"/>
    <w:tmpl w:val="000000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0">
    <w:nsid w:val="00000035"/>
    <w:multiLevelType w:val="multilevel"/>
    <w:tmpl w:val="0000003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1">
    <w:nsid w:val="00000037"/>
    <w:multiLevelType w:val="multilevel"/>
    <w:tmpl w:val="0000003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2">
    <w:nsid w:val="0D4B243F"/>
    <w:multiLevelType w:val="hybridMultilevel"/>
    <w:tmpl w:val="4798122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nsid w:val="189D7A7B"/>
    <w:multiLevelType w:val="hybridMultilevel"/>
    <w:tmpl w:val="D068A0C0"/>
    <w:lvl w:ilvl="0" w:tplc="DDF47D2E">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20E95252"/>
    <w:multiLevelType w:val="hybridMultilevel"/>
    <w:tmpl w:val="3F0650C2"/>
    <w:lvl w:ilvl="0" w:tplc="CBBEBE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244F16C0"/>
    <w:multiLevelType w:val="hybridMultilevel"/>
    <w:tmpl w:val="2B781F72"/>
    <w:lvl w:ilvl="0" w:tplc="64D0E7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41">
    <w:nsid w:val="58CC51C2"/>
    <w:multiLevelType w:val="multilevel"/>
    <w:tmpl w:val="3FA63C46"/>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2">
    <w:nsid w:val="5A11771F"/>
    <w:multiLevelType w:val="hybridMultilevel"/>
    <w:tmpl w:val="10D883BA"/>
    <w:lvl w:ilvl="0" w:tplc="E3608B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42"/>
  </w:num>
  <w:num w:numId="10">
    <w:abstractNumId w:val="41"/>
  </w:num>
  <w:num w:numId="11">
    <w:abstractNumId w:val="2"/>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5"/>
  </w:num>
  <w:num w:numId="35">
    <w:abstractNumId w:val="1"/>
  </w:num>
  <w:num w:numId="36">
    <w:abstractNumId w:val="32"/>
  </w:num>
  <w:num w:numId="37">
    <w:abstractNumId w:val="36"/>
  </w:num>
  <w:num w:numId="38">
    <w:abstractNumId w:val="33"/>
  </w:num>
  <w:num w:numId="39">
    <w:abstractNumId w:val="40"/>
    <w:lvlOverride w:ilvl="0">
      <w:startOverride w:val="4"/>
    </w:lvlOverride>
  </w:num>
  <w:num w:numId="40">
    <w:abstractNumId w:val="34"/>
  </w:num>
  <w:num w:numId="41">
    <w:abstractNumId w:val="44"/>
  </w:num>
  <w:num w:numId="42">
    <w:abstractNumId w:val="45"/>
  </w:num>
  <w:num w:numId="43">
    <w:abstractNumId w:val="38"/>
  </w:num>
  <w:num w:numId="44">
    <w:abstractNumId w:val="37"/>
  </w:num>
  <w:num w:numId="45">
    <w:abstractNumId w:val="39"/>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D7"/>
    <w:rsid w:val="00095006"/>
    <w:rsid w:val="0009733E"/>
    <w:rsid w:val="001E42B3"/>
    <w:rsid w:val="002156E0"/>
    <w:rsid w:val="00223532"/>
    <w:rsid w:val="002A0085"/>
    <w:rsid w:val="002E65F9"/>
    <w:rsid w:val="00411481"/>
    <w:rsid w:val="00525767"/>
    <w:rsid w:val="005A14C9"/>
    <w:rsid w:val="005D3F9E"/>
    <w:rsid w:val="006010F5"/>
    <w:rsid w:val="006567FF"/>
    <w:rsid w:val="00660DD7"/>
    <w:rsid w:val="00673A80"/>
    <w:rsid w:val="007762B6"/>
    <w:rsid w:val="007B6798"/>
    <w:rsid w:val="007D7E5B"/>
    <w:rsid w:val="0088526C"/>
    <w:rsid w:val="00933BFD"/>
    <w:rsid w:val="009D5BA1"/>
    <w:rsid w:val="00A53A0E"/>
    <w:rsid w:val="00AB173E"/>
    <w:rsid w:val="00AE3C03"/>
    <w:rsid w:val="00D84B25"/>
    <w:rsid w:val="00DC2921"/>
    <w:rsid w:val="00DF7A28"/>
    <w:rsid w:val="00EC67B4"/>
    <w:rsid w:val="00F3715D"/>
    <w:rsid w:val="00FE6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uiPriority w:val="99"/>
    <w:rsid w:val="006567FF"/>
    <w:pPr>
      <w:ind w:firstLine="1134"/>
      <w:jc w:val="center"/>
    </w:pPr>
    <w:rPr>
      <w:sz w:val="32"/>
    </w:rPr>
  </w:style>
  <w:style w:type="character" w:customStyle="1" w:styleId="af">
    <w:name w:val="Основной текст с отступом Знак"/>
    <w:basedOn w:val="a0"/>
    <w:link w:val="ae"/>
    <w:uiPriority w:val="99"/>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uiPriority w:val="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semiHidden/>
    <w:unhideWhenUsed/>
    <w:rsid w:val="0088526C"/>
    <w:rPr>
      <w:rFonts w:ascii="Tahoma" w:hAnsi="Tahoma" w:cs="Tahoma"/>
      <w:sz w:val="16"/>
      <w:szCs w:val="16"/>
    </w:rPr>
  </w:style>
  <w:style w:type="character" w:customStyle="1" w:styleId="afffff5">
    <w:name w:val="Текст выноски Знак"/>
    <w:basedOn w:val="a0"/>
    <w:link w:val="afffff4"/>
    <w:uiPriority w:val="99"/>
    <w:semiHidden/>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aliases w:val="Обычный (Web),Обычный (веб)1"/>
    <w:basedOn w:val="a"/>
    <w:uiPriority w:val="1"/>
    <w:qFormat/>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 w:type="numbering" w:customStyle="1" w:styleId="24">
    <w:name w:val="Нет списка2"/>
    <w:next w:val="a2"/>
    <w:uiPriority w:val="99"/>
    <w:semiHidden/>
    <w:unhideWhenUsed/>
    <w:rsid w:val="00A53A0E"/>
  </w:style>
  <w:style w:type="paragraph" w:customStyle="1" w:styleId="25">
    <w:name w:val="Обычный (веб)2"/>
    <w:basedOn w:val="a"/>
    <w:link w:val="26"/>
    <w:rsid w:val="00A53A0E"/>
    <w:pPr>
      <w:spacing w:before="105" w:after="105"/>
      <w:ind w:firstLine="240"/>
    </w:pPr>
    <w:rPr>
      <w:rFonts w:ascii="Calibri" w:eastAsia="Calibri" w:hAnsi="Calibri"/>
      <w:color w:val="3C392C"/>
      <w:sz w:val="26"/>
      <w:szCs w:val="26"/>
    </w:rPr>
  </w:style>
  <w:style w:type="character" w:customStyle="1" w:styleId="26">
    <w:name w:val="Обычный (веб)2 Знак"/>
    <w:basedOn w:val="a0"/>
    <w:link w:val="25"/>
    <w:rsid w:val="00A53A0E"/>
    <w:rPr>
      <w:rFonts w:ascii="Calibri" w:eastAsia="Calibri" w:hAnsi="Calibri" w:cs="Times New Roman"/>
      <w:color w:val="3C392C"/>
      <w:sz w:val="26"/>
      <w:szCs w:val="26"/>
      <w:lang w:eastAsia="ru-RU"/>
    </w:rPr>
  </w:style>
  <w:style w:type="paragraph" w:customStyle="1" w:styleId="NoSpacing">
    <w:name w:val="No Spacing"/>
    <w:basedOn w:val="a"/>
    <w:rsid w:val="00A53A0E"/>
    <w:rPr>
      <w:rFonts w:ascii="Calibri" w:hAnsi="Calibri"/>
      <w:sz w:val="24"/>
      <w:szCs w:val="32"/>
      <w:lang w:val="en-US" w:eastAsia="en-US"/>
    </w:rPr>
  </w:style>
  <w:style w:type="paragraph" w:customStyle="1" w:styleId="211">
    <w:name w:val="Основной текст с отступом 21"/>
    <w:basedOn w:val="a"/>
    <w:rsid w:val="00A53A0E"/>
    <w:pPr>
      <w:suppressAutoHyphens/>
      <w:ind w:firstLine="708"/>
      <w:jc w:val="both"/>
    </w:pPr>
    <w:rPr>
      <w:sz w:val="24"/>
      <w:szCs w:val="24"/>
      <w:lang w:eastAsia="ar-SA"/>
    </w:rPr>
  </w:style>
  <w:style w:type="paragraph" w:customStyle="1" w:styleId="31">
    <w:name w:val="Основной текст с отступом 31"/>
    <w:basedOn w:val="a"/>
    <w:rsid w:val="00A53A0E"/>
    <w:pPr>
      <w:suppressAutoHyphens/>
      <w:ind w:firstLine="708"/>
    </w:pPr>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uiPriority w:val="99"/>
    <w:rsid w:val="006567FF"/>
    <w:pPr>
      <w:ind w:firstLine="1134"/>
      <w:jc w:val="center"/>
    </w:pPr>
    <w:rPr>
      <w:sz w:val="32"/>
    </w:rPr>
  </w:style>
  <w:style w:type="character" w:customStyle="1" w:styleId="af">
    <w:name w:val="Основной текст с отступом Знак"/>
    <w:basedOn w:val="a0"/>
    <w:link w:val="ae"/>
    <w:uiPriority w:val="99"/>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uiPriority w:val="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semiHidden/>
    <w:unhideWhenUsed/>
    <w:rsid w:val="0088526C"/>
    <w:rPr>
      <w:rFonts w:ascii="Tahoma" w:hAnsi="Tahoma" w:cs="Tahoma"/>
      <w:sz w:val="16"/>
      <w:szCs w:val="16"/>
    </w:rPr>
  </w:style>
  <w:style w:type="character" w:customStyle="1" w:styleId="afffff5">
    <w:name w:val="Текст выноски Знак"/>
    <w:basedOn w:val="a0"/>
    <w:link w:val="afffff4"/>
    <w:uiPriority w:val="99"/>
    <w:semiHidden/>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aliases w:val="Обычный (Web),Обычный (веб)1"/>
    <w:basedOn w:val="a"/>
    <w:uiPriority w:val="1"/>
    <w:qFormat/>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 w:type="numbering" w:customStyle="1" w:styleId="24">
    <w:name w:val="Нет списка2"/>
    <w:next w:val="a2"/>
    <w:uiPriority w:val="99"/>
    <w:semiHidden/>
    <w:unhideWhenUsed/>
    <w:rsid w:val="00A53A0E"/>
  </w:style>
  <w:style w:type="paragraph" w:customStyle="1" w:styleId="25">
    <w:name w:val="Обычный (веб)2"/>
    <w:basedOn w:val="a"/>
    <w:link w:val="26"/>
    <w:rsid w:val="00A53A0E"/>
    <w:pPr>
      <w:spacing w:before="105" w:after="105"/>
      <w:ind w:firstLine="240"/>
    </w:pPr>
    <w:rPr>
      <w:rFonts w:ascii="Calibri" w:eastAsia="Calibri" w:hAnsi="Calibri"/>
      <w:color w:val="3C392C"/>
      <w:sz w:val="26"/>
      <w:szCs w:val="26"/>
    </w:rPr>
  </w:style>
  <w:style w:type="character" w:customStyle="1" w:styleId="26">
    <w:name w:val="Обычный (веб)2 Знак"/>
    <w:basedOn w:val="a0"/>
    <w:link w:val="25"/>
    <w:rsid w:val="00A53A0E"/>
    <w:rPr>
      <w:rFonts w:ascii="Calibri" w:eastAsia="Calibri" w:hAnsi="Calibri" w:cs="Times New Roman"/>
      <w:color w:val="3C392C"/>
      <w:sz w:val="26"/>
      <w:szCs w:val="26"/>
      <w:lang w:eastAsia="ru-RU"/>
    </w:rPr>
  </w:style>
  <w:style w:type="paragraph" w:customStyle="1" w:styleId="NoSpacing">
    <w:name w:val="No Spacing"/>
    <w:basedOn w:val="a"/>
    <w:rsid w:val="00A53A0E"/>
    <w:rPr>
      <w:rFonts w:ascii="Calibri" w:hAnsi="Calibri"/>
      <w:sz w:val="24"/>
      <w:szCs w:val="32"/>
      <w:lang w:val="en-US" w:eastAsia="en-US"/>
    </w:rPr>
  </w:style>
  <w:style w:type="paragraph" w:customStyle="1" w:styleId="211">
    <w:name w:val="Основной текст с отступом 21"/>
    <w:basedOn w:val="a"/>
    <w:rsid w:val="00A53A0E"/>
    <w:pPr>
      <w:suppressAutoHyphens/>
      <w:ind w:firstLine="708"/>
      <w:jc w:val="both"/>
    </w:pPr>
    <w:rPr>
      <w:sz w:val="24"/>
      <w:szCs w:val="24"/>
      <w:lang w:eastAsia="ar-SA"/>
    </w:rPr>
  </w:style>
  <w:style w:type="paragraph" w:customStyle="1" w:styleId="31">
    <w:name w:val="Основной текст с отступом 31"/>
    <w:basedOn w:val="a"/>
    <w:rsid w:val="00A53A0E"/>
    <w:pPr>
      <w:suppressAutoHyphens/>
      <w:ind w:firstLine="708"/>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834425">
      <w:bodyDiv w:val="1"/>
      <w:marLeft w:val="0"/>
      <w:marRight w:val="0"/>
      <w:marTop w:val="0"/>
      <w:marBottom w:val="0"/>
      <w:divBdr>
        <w:top w:val="none" w:sz="0" w:space="0" w:color="auto"/>
        <w:left w:val="none" w:sz="0" w:space="0" w:color="auto"/>
        <w:bottom w:val="none" w:sz="0" w:space="0" w:color="auto"/>
        <w:right w:val="none" w:sz="0" w:space="0" w:color="auto"/>
      </w:divBdr>
    </w:div>
    <w:div w:id="12863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12604.7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chamzinka.e-mordovia.ru" TargetMode="External"/><Relationship Id="rId4" Type="http://schemas.microsoft.com/office/2007/relationships/stylesWithEffects" Target="stylesWithEffects.xml"/><Relationship Id="rId9" Type="http://schemas.openxmlformats.org/officeDocument/2006/relationships/hyperlink" Target="mailto:orion-saransk@yandex.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70AD8-B71B-4D74-B899-45AD25DC1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5648</Words>
  <Characters>32200</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cp:lastPrinted>2017-03-23T08:53:00Z</cp:lastPrinted>
  <dcterms:created xsi:type="dcterms:W3CDTF">2017-02-20T13:24:00Z</dcterms:created>
  <dcterms:modified xsi:type="dcterms:W3CDTF">2017-03-23T08:54:00Z</dcterms:modified>
</cp:coreProperties>
</file>