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899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6"/>
        <w:gridCol w:w="6520"/>
        <w:gridCol w:w="3829"/>
        <w:gridCol w:w="4254"/>
        <w:gridCol w:w="3687"/>
      </w:tblGrid>
      <w:tr w:rsidR="001B522D" w:rsidTr="007B6D46">
        <w:trPr>
          <w:gridAfter w:val="1"/>
          <w:wAfter w:w="3687" w:type="dxa"/>
          <w:trHeight w:val="382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22D" w:rsidRDefault="001B522D" w:rsidP="001B522D">
            <w:pPr>
              <w:pStyle w:val="1"/>
              <w:ind w:left="-709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                                                                                                             Приложение</w:t>
            </w:r>
          </w:p>
          <w:p w:rsidR="001B522D" w:rsidRDefault="001B522D" w:rsidP="001B522D">
            <w:pPr>
              <w:pStyle w:val="1"/>
              <w:ind w:left="-709" w:firstLine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УТВЕРЖДЕНО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решением Совета депутатов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proofErr w:type="spellStart"/>
            <w:proofErr w:type="gram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</w:t>
            </w:r>
            <w:proofErr w:type="gramEnd"/>
            <w:r>
              <w:rPr>
                <w:sz w:val="24"/>
                <w:szCs w:val="24"/>
              </w:rPr>
              <w:t xml:space="preserve"> района</w:t>
            </w:r>
          </w:p>
          <w:p w:rsidR="001B522D" w:rsidRPr="00C950FE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от </w:t>
            </w:r>
            <w:r w:rsidR="00545591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.03.2017г</w:t>
            </w:r>
            <w:r w:rsidR="00C950FE">
              <w:rPr>
                <w:sz w:val="24"/>
                <w:szCs w:val="24"/>
                <w:lang w:val="en-US"/>
              </w:rPr>
              <w:t xml:space="preserve"> </w:t>
            </w:r>
            <w:r w:rsidR="00C950FE">
              <w:rPr>
                <w:sz w:val="24"/>
                <w:szCs w:val="24"/>
              </w:rPr>
              <w:t>№ 53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</w:p>
          <w:p w:rsidR="001B522D" w:rsidRDefault="001B522D" w:rsidP="001B522D">
            <w:pPr>
              <w:pStyle w:val="3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КОМПЛЕКСНЫЕ  МЕРОПРИЯТИЯ</w:t>
            </w:r>
            <w:proofErr w:type="gramEnd"/>
          </w:p>
          <w:p w:rsidR="001B522D" w:rsidRDefault="001B522D" w:rsidP="001B522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b/>
                <w:sz w:val="24"/>
                <w:szCs w:val="24"/>
              </w:rPr>
              <w:t>Чамзинского</w:t>
            </w:r>
            <w:proofErr w:type="spellEnd"/>
            <w:r>
              <w:rPr>
                <w:b/>
                <w:sz w:val="24"/>
                <w:szCs w:val="24"/>
              </w:rPr>
              <w:t xml:space="preserve"> муниципального </w:t>
            </w:r>
            <w:proofErr w:type="gramStart"/>
            <w:r>
              <w:rPr>
                <w:b/>
                <w:sz w:val="24"/>
                <w:szCs w:val="24"/>
              </w:rPr>
              <w:t>района  по</w:t>
            </w:r>
            <w:proofErr w:type="gramEnd"/>
            <w:r>
              <w:rPr>
                <w:b/>
                <w:sz w:val="24"/>
                <w:szCs w:val="24"/>
              </w:rPr>
              <w:t xml:space="preserve"> реализации Послания Главы Республики Мордовия</w:t>
            </w:r>
          </w:p>
          <w:p w:rsidR="001B522D" w:rsidRDefault="001B522D" w:rsidP="001B522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Государственному Собранию Республики Мордовия на 2017 год</w:t>
            </w:r>
          </w:p>
          <w:p w:rsidR="001B522D" w:rsidRDefault="001B522D" w:rsidP="00D73CA1">
            <w:pPr>
              <w:snapToGrid w:val="0"/>
              <w:rPr>
                <w:sz w:val="24"/>
                <w:szCs w:val="24"/>
              </w:rPr>
            </w:pPr>
          </w:p>
        </w:tc>
      </w:tr>
      <w:tr w:rsidR="00F76BF7" w:rsidTr="007B6D46">
        <w:trPr>
          <w:gridAfter w:val="1"/>
          <w:wAfter w:w="3687" w:type="dxa"/>
          <w:trHeight w:val="38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F76BF7" w:rsidRPr="00790F99" w:rsidTr="007B6D46">
        <w:trPr>
          <w:gridAfter w:val="1"/>
          <w:wAfter w:w="3687" w:type="dxa"/>
          <w:cantSplit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Pr="00790F99" w:rsidRDefault="00F76BF7" w:rsidP="00D73CA1">
            <w:pPr>
              <w:snapToGrid w:val="0"/>
              <w:rPr>
                <w:b/>
                <w:sz w:val="24"/>
                <w:szCs w:val="24"/>
              </w:rPr>
            </w:pPr>
            <w:r w:rsidRPr="00790F9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</w:t>
            </w:r>
            <w:r w:rsidRPr="00790F99">
              <w:rPr>
                <w:b/>
                <w:sz w:val="24"/>
                <w:szCs w:val="24"/>
              </w:rPr>
              <w:t xml:space="preserve"> по развитию промышленного производства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4F38D9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F15C00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Обеспечить рост объемов промышленного </w:t>
            </w: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производства  в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2017 году по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Чамзинскому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 муниципальному району  не менее чем на      4,3%  к уровню 2016 года ,</w:t>
            </w:r>
            <w:r w:rsidRPr="00F15C00">
              <w:rPr>
                <w:sz w:val="24"/>
                <w:szCs w:val="24"/>
              </w:rPr>
              <w:t xml:space="preserve"> </w:t>
            </w:r>
            <w:r w:rsidRPr="00F15C00">
              <w:rPr>
                <w:bCs/>
                <w:sz w:val="24"/>
                <w:szCs w:val="24"/>
                <w:lang w:eastAsia="ru-RU"/>
              </w:rPr>
              <w:t>за счет увеличения выпуска  конкурентоспособной продукции, в результате внедрения новых технологий.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A5600F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 xml:space="preserve">I-IV </w:t>
            </w:r>
            <w:r w:rsidRPr="00F15C00">
              <w:rPr>
                <w:sz w:val="24"/>
                <w:szCs w:val="24"/>
              </w:rPr>
              <w:t>кв</w:t>
            </w:r>
            <w:r w:rsidR="00A5600F">
              <w:rPr>
                <w:sz w:val="24"/>
                <w:szCs w:val="24"/>
              </w:rPr>
              <w:t>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554A49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Предприятия обрабатывающего производства, производства и распределения электроэнергии, пара и воды</w:t>
            </w:r>
          </w:p>
        </w:tc>
      </w:tr>
      <w:tr w:rsidR="007A2103" w:rsidTr="007B6D46">
        <w:trPr>
          <w:gridAfter w:val="1"/>
          <w:wAfter w:w="3687" w:type="dxa"/>
          <w:trHeight w:val="28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9F7B04">
            <w:pPr>
              <w:rPr>
                <w:bCs/>
                <w:sz w:val="24"/>
                <w:szCs w:val="24"/>
                <w:lang w:eastAsia="ru-RU"/>
              </w:rPr>
            </w:pP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Дописать  позднее</w:t>
            </w:r>
            <w:proofErr w:type="gram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B6D46" w:rsidP="00F15C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9F7B04" w:rsidRPr="00F15C0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</w:t>
            </w:r>
            <w:r w:rsidR="009F7B04" w:rsidRPr="00F15C00">
              <w:rPr>
                <w:sz w:val="24"/>
                <w:szCs w:val="24"/>
                <w:lang w:val="en-US"/>
              </w:rPr>
              <w:t>V</w:t>
            </w:r>
            <w:r w:rsidR="009F7B04" w:rsidRPr="00F15C00">
              <w:rPr>
                <w:sz w:val="24"/>
                <w:szCs w:val="24"/>
              </w:rPr>
              <w:t xml:space="preserve"> квартал</w:t>
            </w:r>
          </w:p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ПАО «</w:t>
            </w:r>
            <w:proofErr w:type="spellStart"/>
            <w:r w:rsidRPr="00F15C00">
              <w:rPr>
                <w:sz w:val="24"/>
                <w:szCs w:val="24"/>
              </w:rPr>
              <w:t>Мордовцемент</w:t>
            </w:r>
            <w:proofErr w:type="spellEnd"/>
            <w:r w:rsidRPr="00F15C00">
              <w:rPr>
                <w:sz w:val="24"/>
                <w:szCs w:val="24"/>
              </w:rPr>
              <w:t>»</w:t>
            </w:r>
          </w:p>
        </w:tc>
      </w:tr>
      <w:tr w:rsidR="007A2103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Произвести:</w:t>
            </w:r>
          </w:p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Шифера    </w:t>
            </w: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–  52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,5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млн.усл.плит</w:t>
            </w:r>
            <w:proofErr w:type="spellEnd"/>
          </w:p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Асботруб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  - 935    км.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усл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. труб</w:t>
            </w:r>
          </w:p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 плит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–  20,3  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млн.усл.плит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</w:p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Изготовить ,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смонтировать и ввести в эксплуатацию технологическую линию покраски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плит в «массе» 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>II-III</w:t>
            </w:r>
            <w:r w:rsidRPr="00F15C00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Внедрить автоматизированную систему </w:t>
            </w: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технического  учета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электроэнергии на технологические линии.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 xml:space="preserve">III </w:t>
            </w:r>
            <w:r w:rsidRPr="00F15C00">
              <w:rPr>
                <w:sz w:val="24"/>
                <w:szCs w:val="24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Освоить нанесение двухцветных рисунков на лицевую поверхность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плит.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>I</w:t>
            </w:r>
            <w:r w:rsidRPr="00F15C00">
              <w:rPr>
                <w:sz w:val="24"/>
                <w:szCs w:val="24"/>
              </w:rPr>
              <w:t>-</w:t>
            </w:r>
            <w:r w:rsidRPr="00F15C00">
              <w:rPr>
                <w:sz w:val="24"/>
                <w:szCs w:val="24"/>
                <w:lang w:val="en-US"/>
              </w:rPr>
              <w:t>II</w:t>
            </w:r>
            <w:r w:rsidRPr="00F15C00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Построить площадку откорма цыплят-бройлеров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B6D46" w:rsidP="0079642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val="en-US" w:eastAsia="ru-RU"/>
              </w:rPr>
              <w:t>III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="007A2103" w:rsidRPr="004E2E8F">
              <w:rPr>
                <w:bCs/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Выполнить ремонт парового котла.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9642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val="en-US" w:eastAsia="ru-RU"/>
              </w:rPr>
              <w:t>I</w:t>
            </w:r>
            <w:r w:rsidRPr="004E2E8F">
              <w:rPr>
                <w:bCs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Установить набивные стеллажи на склад готовой продукции.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9642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val="en-US" w:eastAsia="ru-RU"/>
              </w:rPr>
              <w:t>I</w:t>
            </w:r>
            <w:r w:rsidRPr="004E2E8F">
              <w:rPr>
                <w:bCs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103" w:rsidRPr="004E2E8F" w:rsidRDefault="007A2103" w:rsidP="007A2103">
            <w:r w:rsidRPr="004E2E8F">
              <w:t>Заменить сливочный пастеризатор.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4E2E8F" w:rsidRDefault="007A2103" w:rsidP="00796426">
            <w:pPr>
              <w:jc w:val="center"/>
            </w:pPr>
            <w:r w:rsidRPr="004E2E8F">
              <w:rPr>
                <w:sz w:val="22"/>
                <w:szCs w:val="22"/>
                <w:lang w:val="en-US"/>
              </w:rPr>
              <w:t>II</w:t>
            </w:r>
            <w:r w:rsidRPr="004E2E8F"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4E2E8F" w:rsidRDefault="007A2103" w:rsidP="007A2103">
            <w:r w:rsidRPr="004E2E8F">
              <w:rPr>
                <w:bCs/>
                <w:sz w:val="22"/>
                <w:szCs w:val="22"/>
                <w:lang w:eastAsia="ru-RU"/>
              </w:rPr>
              <w:t>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sz w:val="22"/>
                <w:szCs w:val="22"/>
              </w:rPr>
            </w:pPr>
            <w:r w:rsidRPr="004E2E8F">
              <w:rPr>
                <w:sz w:val="22"/>
                <w:szCs w:val="22"/>
              </w:rPr>
              <w:t>Установить транспортер на погрузку автотранспорта.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4E2E8F" w:rsidRDefault="007A2103" w:rsidP="00796426">
            <w:pPr>
              <w:jc w:val="center"/>
            </w:pPr>
            <w:r w:rsidRPr="004E2E8F">
              <w:rPr>
                <w:sz w:val="22"/>
                <w:szCs w:val="22"/>
                <w:lang w:val="en-US"/>
              </w:rPr>
              <w:t xml:space="preserve">IV </w:t>
            </w:r>
            <w:r w:rsidRPr="004E2E8F">
              <w:rPr>
                <w:sz w:val="22"/>
                <w:szCs w:val="22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4E2E8F" w:rsidRDefault="007A2103" w:rsidP="007A2103">
            <w:r w:rsidRPr="004E2E8F">
              <w:rPr>
                <w:bCs/>
                <w:sz w:val="22"/>
                <w:szCs w:val="22"/>
                <w:lang w:eastAsia="ru-RU"/>
              </w:rPr>
              <w:t>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sz w:val="22"/>
                <w:szCs w:val="22"/>
              </w:rPr>
            </w:pPr>
            <w:r w:rsidRPr="004E2E8F">
              <w:rPr>
                <w:sz w:val="22"/>
                <w:szCs w:val="22"/>
              </w:rPr>
              <w:t xml:space="preserve">Ввести в эксплуатацию линию комбикормового завода для увеличения производительности до 50т/час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4E2E8F" w:rsidRDefault="007A2103" w:rsidP="00796426">
            <w:pPr>
              <w:jc w:val="center"/>
            </w:pPr>
            <w:r w:rsidRPr="004E2E8F">
              <w:rPr>
                <w:bCs/>
                <w:sz w:val="22"/>
                <w:szCs w:val="22"/>
                <w:lang w:val="en-US" w:eastAsia="ru-RU"/>
              </w:rPr>
              <w:t xml:space="preserve">II </w:t>
            </w:r>
            <w:r w:rsidRPr="004E2E8F">
              <w:rPr>
                <w:bCs/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4E2E8F" w:rsidRDefault="007A2103" w:rsidP="007A2103">
            <w:r w:rsidRPr="004E2E8F">
              <w:rPr>
                <w:bCs/>
                <w:sz w:val="22"/>
                <w:szCs w:val="22"/>
                <w:lang w:eastAsia="ru-RU"/>
              </w:rPr>
              <w:t>ООО «</w:t>
            </w:r>
            <w:proofErr w:type="spellStart"/>
            <w:r w:rsidRPr="004E2E8F">
              <w:rPr>
                <w:bCs/>
                <w:sz w:val="22"/>
                <w:szCs w:val="22"/>
                <w:lang w:eastAsia="ru-RU"/>
              </w:rPr>
              <w:t>КомбиС</w:t>
            </w:r>
            <w:proofErr w:type="spellEnd"/>
            <w:r w:rsidRPr="004E2E8F">
              <w:rPr>
                <w:bCs/>
                <w:sz w:val="22"/>
                <w:szCs w:val="22"/>
                <w:lang w:eastAsia="ru-RU"/>
              </w:rPr>
              <w:t>»</w:t>
            </w:r>
          </w:p>
        </w:tc>
      </w:tr>
      <w:tr w:rsidR="007A2103" w:rsidRPr="00EB1618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6D46" w:rsidRDefault="007B6D46" w:rsidP="000638FF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7A2103" w:rsidRDefault="007A2103" w:rsidP="000638FF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>По развитию связи и энергетики</w:t>
            </w:r>
          </w:p>
          <w:p w:rsidR="007B6D46" w:rsidRPr="00EB1618" w:rsidRDefault="007B6D46" w:rsidP="000638FF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Провести модернизацию станционного оборудования АТС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с.Мичурино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с.Мокшалей,с.Кульмино</w:t>
            </w:r>
            <w:proofErr w:type="spellEnd"/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споследующей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возможностью предоставления интерактивного телевидения в данных населенных пунктах.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                   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88C" w:rsidRPr="00F15C00" w:rsidRDefault="0020788C" w:rsidP="00F15C00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Провести волоконно- оптическую линию связи до АТС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с.Пичеуры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                    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Провести текущий и капитальный </w:t>
            </w:r>
            <w:proofErr w:type="gramStart"/>
            <w:r w:rsidRPr="00F15C00">
              <w:rPr>
                <w:sz w:val="24"/>
                <w:szCs w:val="24"/>
              </w:rPr>
              <w:t>ремонты  электрооборудования</w:t>
            </w:r>
            <w:proofErr w:type="gramEnd"/>
            <w:r w:rsidRPr="00F15C00">
              <w:rPr>
                <w:sz w:val="24"/>
                <w:szCs w:val="24"/>
              </w:rPr>
              <w:t xml:space="preserve"> на ПС 35-110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>::</w:t>
            </w:r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Апраксино</w:t>
            </w:r>
            <w:proofErr w:type="spellEnd"/>
          </w:p>
          <w:p w:rsidR="0020788C" w:rsidRPr="00F15C00" w:rsidRDefault="0020788C" w:rsidP="0020788C">
            <w:pPr>
              <w:rPr>
                <w:bCs/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110/10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Сайгуши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110/10кВ </w:t>
            </w:r>
            <w:proofErr w:type="spellStart"/>
            <w:r w:rsidRPr="00F15C00">
              <w:rPr>
                <w:sz w:val="24"/>
                <w:szCs w:val="24"/>
              </w:rPr>
              <w:t>Медаево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ПС 110/10кВ Тепловка</w:t>
            </w:r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110/35/10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Сырятино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</w:t>
            </w:r>
            <w:proofErr w:type="spellStart"/>
            <w:r w:rsidRPr="00F15C00">
              <w:rPr>
                <w:sz w:val="24"/>
                <w:szCs w:val="24"/>
              </w:rPr>
              <w:t>Мокшалей</w:t>
            </w:r>
            <w:proofErr w:type="spellEnd"/>
            <w:proofErr w:type="gramEnd"/>
            <w:r w:rsidRPr="00F15C00">
              <w:rPr>
                <w:sz w:val="24"/>
                <w:szCs w:val="24"/>
              </w:rPr>
              <w:t xml:space="preserve"> </w:t>
            </w:r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</w:t>
            </w:r>
            <w:proofErr w:type="spellStart"/>
            <w:r w:rsidRPr="00F15C00">
              <w:rPr>
                <w:sz w:val="24"/>
                <w:szCs w:val="24"/>
              </w:rPr>
              <w:t>Пичеуры</w:t>
            </w:r>
            <w:proofErr w:type="spellEnd"/>
            <w:proofErr w:type="gram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Чамзинка </w:t>
            </w:r>
          </w:p>
          <w:p w:rsidR="0020788C" w:rsidRPr="00F15C00" w:rsidRDefault="0020788C" w:rsidP="00F15C00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ККСК    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март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апрель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июнь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апрель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5C00" w:rsidRDefault="00F15C00" w:rsidP="0020788C">
            <w:pPr>
              <w:rPr>
                <w:bCs/>
                <w:sz w:val="24"/>
                <w:szCs w:val="24"/>
                <w:lang w:eastAsia="ru-RU"/>
              </w:rPr>
            </w:pPr>
          </w:p>
          <w:p w:rsidR="00F15C00" w:rsidRDefault="00F15C00" w:rsidP="0020788C">
            <w:pPr>
              <w:rPr>
                <w:bCs/>
                <w:sz w:val="24"/>
                <w:szCs w:val="24"/>
                <w:lang w:eastAsia="ru-RU"/>
              </w:rPr>
            </w:pP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Провести капитальный ремонт ВЛ-0,4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ВЛ-0,4 кВ№</w:t>
            </w:r>
            <w:proofErr w:type="gramStart"/>
            <w:r w:rsidRPr="00F15C00">
              <w:rPr>
                <w:sz w:val="24"/>
                <w:szCs w:val="24"/>
              </w:rPr>
              <w:t>1 ,</w:t>
            </w:r>
            <w:proofErr w:type="gramEnd"/>
            <w:r w:rsidRPr="00F15C00">
              <w:rPr>
                <w:sz w:val="24"/>
                <w:szCs w:val="24"/>
              </w:rPr>
              <w:t xml:space="preserve"> от КТП № 81/100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с.Мачказерово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КТП № 4/160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с.Отрапдное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3 от КТП № 3/160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с.Отрадное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28 </w:t>
            </w:r>
            <w:proofErr w:type="spellStart"/>
            <w:r w:rsidRPr="00F15C00">
              <w:rPr>
                <w:sz w:val="24"/>
                <w:szCs w:val="24"/>
              </w:rPr>
              <w:t>с.М.Маресево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КТП № 5/100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с.Отрадное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219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8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3 от ТП № 8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  <w:p w:rsidR="0020788C" w:rsidRPr="00F15C00" w:rsidRDefault="0020788C" w:rsidP="00796426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7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5C00" w:rsidRDefault="00F15C00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июнь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F15C00" w:rsidRPr="00F15C00" w:rsidRDefault="00F15C00" w:rsidP="007964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5C00" w:rsidRDefault="00F15C00" w:rsidP="0020788C">
            <w:pPr>
              <w:rPr>
                <w:bCs/>
                <w:sz w:val="24"/>
                <w:szCs w:val="24"/>
                <w:lang w:eastAsia="ru-RU"/>
              </w:rPr>
            </w:pP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20788C" w:rsidRPr="00E61671" w:rsidTr="007B6D46">
        <w:trPr>
          <w:gridAfter w:val="1"/>
          <w:wAfter w:w="3687" w:type="dxa"/>
          <w:trHeight w:val="60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4E2E8F" w:rsidRDefault="0020788C" w:rsidP="00796426">
            <w:pPr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Провести капитальный ремонт КТП в количестве 19 шт.</w:t>
            </w:r>
          </w:p>
          <w:p w:rsidR="0020788C" w:rsidRPr="007B6D46" w:rsidRDefault="0020788C" w:rsidP="0020788C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апрель-сентябрь</w:t>
            </w: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4E2E8F" w:rsidRDefault="0020788C" w:rsidP="00796426">
            <w:pPr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Провести капитальный ремонт ВЛ-10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</w:p>
          <w:p w:rsidR="0020788C" w:rsidRPr="007B6D46" w:rsidRDefault="0020788C" w:rsidP="0020788C">
            <w:pPr>
              <w:rPr>
                <w:bCs/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  №</w:t>
            </w:r>
            <w:proofErr w:type="gramEnd"/>
            <w:r w:rsidRPr="007B6D46">
              <w:rPr>
                <w:sz w:val="24"/>
                <w:szCs w:val="24"/>
              </w:rPr>
              <w:t xml:space="preserve">14  ПС 35/10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  </w:t>
            </w:r>
            <w:proofErr w:type="spellStart"/>
            <w:r w:rsidRPr="007B6D46">
              <w:rPr>
                <w:sz w:val="24"/>
                <w:szCs w:val="24"/>
              </w:rPr>
              <w:t>Апраксино</w:t>
            </w:r>
            <w:proofErr w:type="spellEnd"/>
          </w:p>
          <w:p w:rsidR="0020788C" w:rsidRPr="007B6D46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ВЛ-10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, ф№2 ПС 220/110/10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 Комсомольская</w:t>
            </w:r>
          </w:p>
          <w:p w:rsidR="0020788C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Многолетняя программа расчистки трасс ВЛ-10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</w:p>
          <w:p w:rsidR="00A5600F" w:rsidRPr="007B6D46" w:rsidRDefault="00A5600F" w:rsidP="0020788C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сентябрь</w:t>
            </w: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июнь</w:t>
            </w:r>
          </w:p>
          <w:p w:rsidR="0020788C" w:rsidRPr="007B6D46" w:rsidRDefault="0020788C" w:rsidP="00A5600F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июль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20788C" w:rsidRPr="004E2E8F" w:rsidRDefault="0020788C" w:rsidP="0020788C">
            <w:r w:rsidRPr="004E2E8F">
              <w:rPr>
                <w:bCs/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20788C" w:rsidRPr="00EB1618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6D46" w:rsidRDefault="0020788C" w:rsidP="00F15C0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B1618">
              <w:rPr>
                <w:b/>
                <w:sz w:val="22"/>
                <w:szCs w:val="22"/>
              </w:rPr>
              <w:t xml:space="preserve">                     </w:t>
            </w:r>
            <w:r>
              <w:rPr>
                <w:b/>
                <w:sz w:val="22"/>
                <w:szCs w:val="22"/>
              </w:rPr>
              <w:t xml:space="preserve">                                     </w:t>
            </w:r>
          </w:p>
          <w:p w:rsidR="00796426" w:rsidRPr="00EB1618" w:rsidRDefault="0020788C" w:rsidP="00F15C00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 </w:t>
            </w:r>
            <w:r w:rsidRPr="00EB1618">
              <w:rPr>
                <w:b/>
                <w:sz w:val="22"/>
                <w:szCs w:val="22"/>
              </w:rPr>
              <w:t xml:space="preserve"> По строительству 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Ввести в эксплуатацию жилищный фонд </w:t>
            </w:r>
            <w:proofErr w:type="gramStart"/>
            <w:r>
              <w:rPr>
                <w:sz w:val="24"/>
              </w:rPr>
              <w:t>площадью  9</w:t>
            </w:r>
            <w:proofErr w:type="gramEnd"/>
            <w:r>
              <w:rPr>
                <w:sz w:val="24"/>
              </w:rPr>
              <w:t xml:space="preserve"> 200 </w:t>
            </w:r>
            <w:proofErr w:type="spellStart"/>
            <w:r>
              <w:rPr>
                <w:sz w:val="24"/>
              </w:rPr>
              <w:t>кв.м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</w:t>
            </w:r>
            <w:r w:rsidR="005245D0"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3A5AC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Отдел промышленности, строительства и архитектуры   администрации </w:t>
            </w:r>
            <w:proofErr w:type="spellStart"/>
            <w:r>
              <w:rPr>
                <w:sz w:val="24"/>
              </w:rPr>
              <w:t>Чамзинского</w:t>
            </w:r>
            <w:proofErr w:type="spellEnd"/>
            <w:r>
              <w:rPr>
                <w:sz w:val="24"/>
              </w:rPr>
              <w:t xml:space="preserve"> муниципального района. Главы городских и сельских поселений.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водопровода в </w:t>
            </w:r>
            <w:proofErr w:type="spellStart"/>
            <w:r>
              <w:rPr>
                <w:sz w:val="24"/>
              </w:rPr>
              <w:t>с.Большое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Маресево</w:t>
            </w:r>
            <w:proofErr w:type="spellEnd"/>
            <w:r>
              <w:rPr>
                <w:sz w:val="24"/>
              </w:rPr>
              <w:t xml:space="preserve">. 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Большемаресевского</w:t>
            </w:r>
            <w:proofErr w:type="spellEnd"/>
            <w:r>
              <w:rPr>
                <w:sz w:val="24"/>
              </w:rPr>
              <w:t xml:space="preserve"> сельского поселения.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водопровода в </w:t>
            </w:r>
            <w:proofErr w:type="spellStart"/>
            <w:r>
              <w:rPr>
                <w:sz w:val="24"/>
              </w:rPr>
              <w:t>с.Киржеманы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Чамзинского муниципального района, Алексеевское сельское поселение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Продолжить строительство 44 квартирного жилого дома в р.п.Чамзинка.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IV</w:t>
            </w:r>
            <w:r w:rsidR="005245D0"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Изготовить ПСД для строительства инженерных коммуникаций в кварталах индивидуального жилищного строительства в р.п. Чамзинка (электроснабжение, газоснабжение, водоснабжение, дороги).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5245D0" w:rsidTr="007B6D46">
        <w:trPr>
          <w:gridAfter w:val="1"/>
          <w:wAfter w:w="3687" w:type="dxa"/>
          <w:trHeight w:val="560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Изготовить ПСД для строительства инженерных коммуникаций в кварталах индивидуального жилищного строительства в </w:t>
            </w:r>
          </w:p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р.п. Комсомольский на </w:t>
            </w:r>
            <w:proofErr w:type="spellStart"/>
            <w:r>
              <w:rPr>
                <w:sz w:val="24"/>
              </w:rPr>
              <w:t>ул.С.Д.Эрьзи</w:t>
            </w:r>
            <w:proofErr w:type="spellEnd"/>
            <w:r>
              <w:rPr>
                <w:sz w:val="24"/>
              </w:rPr>
              <w:t xml:space="preserve"> (электроснабжение, газоснабжение, дороги).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Комсомольского городского поселения.</w:t>
            </w:r>
          </w:p>
        </w:tc>
      </w:tr>
      <w:tr w:rsidR="005245D0" w:rsidTr="007B6D46">
        <w:trPr>
          <w:gridAfter w:val="1"/>
          <w:wAfter w:w="3687" w:type="dxa"/>
          <w:trHeight w:val="126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Произвести капитальный ремонт участка дороги по </w:t>
            </w:r>
            <w:proofErr w:type="spellStart"/>
            <w:r>
              <w:rPr>
                <w:sz w:val="24"/>
              </w:rPr>
              <w:t>ул.Молодёжная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с.Медаево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III</w:t>
            </w:r>
            <w:r w:rsidR="005245D0"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Default="005245D0" w:rsidP="003A5AC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Чамзинского муниципального района.</w:t>
            </w:r>
          </w:p>
        </w:tc>
      </w:tr>
      <w:tr w:rsidR="005245D0" w:rsidRPr="000B3020" w:rsidTr="007B6D46">
        <w:trPr>
          <w:gridAfter w:val="1"/>
          <w:wAfter w:w="3687" w:type="dxa"/>
          <w:trHeight w:val="13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0B3020" w:rsidRDefault="005245D0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</w:t>
            </w: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 w:rsidRPr="00B0771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Заключение концес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сионного соглашения в отношении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Чамзинского муниципального района.</w:t>
            </w:r>
          </w:p>
          <w:p w:rsidR="005245D0" w:rsidRPr="00B07717" w:rsidRDefault="005245D0" w:rsidP="005245D0">
            <w:pPr>
              <w:pStyle w:val="14"/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7B6D46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245D0">
              <w:rPr>
                <w:sz w:val="24"/>
                <w:szCs w:val="24"/>
                <w:lang w:val="en-US"/>
              </w:rPr>
              <w:t>I-IV</w:t>
            </w:r>
            <w:r w:rsidR="005245D0">
              <w:rPr>
                <w:sz w:val="24"/>
                <w:szCs w:val="24"/>
              </w:rPr>
              <w:t xml:space="preserve"> квартал</w:t>
            </w: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имущественного комплекса по водоснабжению и водоотведению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 концессионеру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конкурса по оформлению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земельных участков под объектами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 и водоотведения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, передаваемыми в концессию</w:t>
            </w:r>
          </w:p>
          <w:p w:rsidR="005245D0" w:rsidRPr="00B07717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Отдел по управлению муниципальным имуществом, юридический отдел </w:t>
            </w:r>
            <w:r w:rsidRPr="00B07717">
              <w:rPr>
                <w:color w:val="000000"/>
                <w:sz w:val="24"/>
                <w:szCs w:val="24"/>
              </w:rPr>
              <w:lastRenderedPageBreak/>
              <w:t>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EF7200" w:rsidRDefault="005245D0" w:rsidP="005245D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по реконструкции и модернизации систем водоотведения и холодного водоснабжения:</w:t>
            </w:r>
          </w:p>
          <w:p w:rsidR="005245D0" w:rsidRPr="00EF7200" w:rsidRDefault="005245D0" w:rsidP="005245D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1. Строительство водозабора №2 в </w:t>
            </w:r>
            <w:proofErr w:type="spellStart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рп.Чамзинка</w:t>
            </w:r>
            <w:proofErr w:type="spellEnd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мощностью 5,0 тыс.м3 </w:t>
            </w:r>
            <w:proofErr w:type="spellStart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сут</w:t>
            </w:r>
            <w:proofErr w:type="spellEnd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</w:t>
            </w:r>
          </w:p>
          <w:p w:rsidR="005245D0" w:rsidRPr="00EF7200" w:rsidRDefault="005245D0" w:rsidP="00F15C0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EF7200">
              <w:rPr>
                <w:rFonts w:ascii="Times New Roman" w:hAnsi="Times New Roman" w:cs="Times New Roman"/>
                <w:sz w:val="24"/>
                <w:szCs w:val="24"/>
              </w:rPr>
              <w:t xml:space="preserve">2. Строительство очистных сооружений в </w:t>
            </w:r>
            <w:proofErr w:type="spellStart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>с.Апраксино</w:t>
            </w:r>
            <w:proofErr w:type="spellEnd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 xml:space="preserve"> мощностью до 0,5 тыс.м3/</w:t>
            </w:r>
            <w:proofErr w:type="spellStart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Default="007B6D46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245D0">
              <w:rPr>
                <w:sz w:val="24"/>
                <w:szCs w:val="24"/>
              </w:rPr>
              <w:t>-</w:t>
            </w:r>
            <w:r w:rsidR="005245D0">
              <w:rPr>
                <w:sz w:val="24"/>
                <w:szCs w:val="24"/>
                <w:lang w:val="en-US"/>
              </w:rPr>
              <w:t>IV</w:t>
            </w:r>
            <w:r w:rsidR="005245D0">
              <w:rPr>
                <w:sz w:val="24"/>
                <w:szCs w:val="24"/>
              </w:rPr>
              <w:t xml:space="preserve"> квартал</w:t>
            </w:r>
          </w:p>
          <w:p w:rsidR="005245D0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 w:rsidRPr="00EE59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квартал</w:t>
            </w: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widowControl w:val="0"/>
              <w:rPr>
                <w:sz w:val="24"/>
                <w:szCs w:val="24"/>
              </w:rPr>
            </w:pPr>
          </w:p>
          <w:p w:rsidR="005245D0" w:rsidRDefault="005245D0" w:rsidP="005245D0">
            <w:pPr>
              <w:widowControl w:val="0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B07717">
              <w:rPr>
                <w:sz w:val="24"/>
                <w:szCs w:val="24"/>
              </w:rPr>
              <w:t>дминистрация Чамзинского муни</w:t>
            </w:r>
            <w:r>
              <w:rPr>
                <w:sz w:val="24"/>
                <w:szCs w:val="24"/>
              </w:rPr>
              <w:t xml:space="preserve">ципального района, администрация </w:t>
            </w:r>
            <w:proofErr w:type="spellStart"/>
            <w:r>
              <w:rPr>
                <w:sz w:val="24"/>
                <w:szCs w:val="24"/>
              </w:rPr>
              <w:t>Апраксинского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Pr="00B07717">
              <w:rPr>
                <w:sz w:val="24"/>
                <w:szCs w:val="24"/>
              </w:rPr>
              <w:t>.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0800" w:rsidRPr="00B07717" w:rsidRDefault="005245D0" w:rsidP="00F15C0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этапа 2017 года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Проведение капитального ремонта в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семи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многоквартирных домах общей площадью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13,140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тыс. </w:t>
            </w:r>
            <w:r w:rsidRPr="00C63F3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</w:t>
            </w:r>
            <w:proofErr w:type="gramStart"/>
            <w:r w:rsidRPr="00C63F3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2</w:t>
            </w:r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 на</w:t>
            </w:r>
            <w:proofErr w:type="gramEnd"/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сумму 24226 </w:t>
            </w:r>
            <w:proofErr w:type="spellStart"/>
            <w:r w:rsidRPr="00C63F35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7B6D46" w:rsidP="007B6D4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245D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  <w:r w:rsidR="005245D0">
              <w:rPr>
                <w:sz w:val="24"/>
                <w:szCs w:val="24"/>
              </w:rPr>
              <w:t xml:space="preserve">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района, администрации поселений, собственники помещений.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Реализация мероприятий по концессионному соглашению в отношении объектов теплоснабжения этапа 2017 года согласно </w:t>
            </w:r>
            <w:proofErr w:type="spellStart"/>
            <w:r>
              <w:rPr>
                <w:color w:val="000000"/>
                <w:sz w:val="24"/>
                <w:szCs w:val="24"/>
              </w:rPr>
              <w:t>инвестпрограммы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color w:val="000000"/>
                <w:sz w:val="24"/>
                <w:szCs w:val="24"/>
              </w:rPr>
              <w:t>ИнКомСистемы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Мордовии» на сумму 60,094 </w:t>
            </w:r>
            <w:proofErr w:type="spellStart"/>
            <w:r>
              <w:rPr>
                <w:color w:val="000000"/>
                <w:sz w:val="24"/>
                <w:szCs w:val="24"/>
              </w:rPr>
              <w:t>млн.рублей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5245D0" w:rsidRPr="00D400E8" w:rsidRDefault="007B6D46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5245D0">
              <w:rPr>
                <w:sz w:val="24"/>
                <w:szCs w:val="24"/>
                <w:lang w:val="en-US"/>
              </w:rPr>
              <w:t xml:space="preserve">V </w:t>
            </w:r>
            <w:proofErr w:type="spellStart"/>
            <w:r w:rsidR="005245D0">
              <w:rPr>
                <w:sz w:val="24"/>
                <w:szCs w:val="24"/>
                <w:lang w:val="en-US"/>
              </w:rPr>
              <w:t>квартал</w:t>
            </w:r>
            <w:proofErr w:type="spellEnd"/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Чамзинского муниципального </w:t>
            </w:r>
            <w:proofErr w:type="gramStart"/>
            <w:r>
              <w:rPr>
                <w:sz w:val="24"/>
                <w:szCs w:val="24"/>
              </w:rPr>
              <w:t xml:space="preserve">района,  </w:t>
            </w:r>
            <w:r>
              <w:rPr>
                <w:color w:val="000000"/>
                <w:sz w:val="24"/>
                <w:szCs w:val="24"/>
              </w:rPr>
              <w:t>концессионер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color w:val="000000"/>
                <w:sz w:val="24"/>
                <w:szCs w:val="24"/>
              </w:rPr>
              <w:t>ИнКомСистемы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– Мордовии»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397B6B" w:rsidRDefault="005245D0" w:rsidP="005245D0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городского поселения Чамзинка и Комсомольского городского поселения в реализации приоритетного проекта «ЖКХ и городская среда».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9E3A54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II-IV </w:t>
            </w:r>
            <w:r>
              <w:rPr>
                <w:color w:val="000000"/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</w:t>
            </w:r>
            <w:r>
              <w:rPr>
                <w:color w:val="000000"/>
                <w:sz w:val="24"/>
                <w:szCs w:val="24"/>
              </w:rPr>
              <w:t xml:space="preserve"> района, администрация Комсомольского городского поселения и администрация городского поселения Чамзинка</w:t>
            </w:r>
          </w:p>
        </w:tc>
      </w:tr>
      <w:tr w:rsidR="005245D0" w:rsidRPr="00B07717" w:rsidTr="007B6D46">
        <w:trPr>
          <w:gridAfter w:val="1"/>
          <w:wAfter w:w="3687" w:type="dxa"/>
          <w:trHeight w:val="287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п</w:t>
            </w:r>
            <w:r w:rsidRPr="00B07717">
              <w:rPr>
                <w:sz w:val="24"/>
                <w:szCs w:val="24"/>
              </w:rPr>
              <w:t xml:space="preserve">роведение мероприятий по </w:t>
            </w:r>
            <w:r>
              <w:rPr>
                <w:sz w:val="24"/>
                <w:szCs w:val="24"/>
              </w:rPr>
              <w:t>организации информирования</w:t>
            </w:r>
            <w:r w:rsidRPr="00B07717">
              <w:rPr>
                <w:sz w:val="24"/>
                <w:szCs w:val="24"/>
              </w:rPr>
              <w:t xml:space="preserve"> населения о</w:t>
            </w:r>
            <w:r>
              <w:rPr>
                <w:sz w:val="24"/>
                <w:szCs w:val="24"/>
              </w:rPr>
              <w:t xml:space="preserve"> работе республиканского фонда содействия реформированию Ж</w:t>
            </w:r>
            <w:r w:rsidRPr="00B07717">
              <w:rPr>
                <w:sz w:val="24"/>
                <w:szCs w:val="24"/>
              </w:rPr>
              <w:t xml:space="preserve">КХ </w:t>
            </w:r>
            <w:r>
              <w:rPr>
                <w:sz w:val="24"/>
                <w:szCs w:val="24"/>
              </w:rPr>
              <w:t>и необходимости сохранения уровня оплаты за капитальный ремонт.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</w:t>
            </w:r>
            <w:r>
              <w:rPr>
                <w:color w:val="000000"/>
                <w:sz w:val="24"/>
                <w:szCs w:val="24"/>
              </w:rPr>
              <w:t xml:space="preserve">айона, </w:t>
            </w:r>
            <w:r w:rsidRPr="00B07717">
              <w:rPr>
                <w:color w:val="000000"/>
                <w:sz w:val="24"/>
                <w:szCs w:val="24"/>
              </w:rPr>
              <w:t>управляющие компании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Осуществить контроль за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31D85" w:rsidRDefault="005245D0" w:rsidP="005245D0">
            <w:pPr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района, администрации поселений, управляющие компании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5F4A67" w:rsidRDefault="005245D0" w:rsidP="005245D0">
            <w:r>
              <w:t xml:space="preserve">  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Ре</w:t>
            </w:r>
            <w:r>
              <w:rPr>
                <w:sz w:val="24"/>
                <w:szCs w:val="24"/>
              </w:rPr>
              <w:t>ализовать этапы мероприятий 2017</w:t>
            </w:r>
            <w:r w:rsidRPr="001D7D95">
              <w:rPr>
                <w:sz w:val="24"/>
                <w:szCs w:val="24"/>
              </w:rPr>
              <w:t xml:space="preserve"> года по программе Охрана окружающей среды и повышение экологической безопасности в </w:t>
            </w:r>
            <w:proofErr w:type="spellStart"/>
            <w:r w:rsidRPr="001D7D95">
              <w:rPr>
                <w:sz w:val="24"/>
                <w:szCs w:val="24"/>
              </w:rPr>
              <w:t>Чамзинском</w:t>
            </w:r>
            <w:proofErr w:type="spellEnd"/>
            <w:r w:rsidRPr="001D7D95">
              <w:rPr>
                <w:sz w:val="24"/>
                <w:szCs w:val="24"/>
              </w:rPr>
              <w:t xml:space="preserve"> муниципальном рай</w:t>
            </w:r>
            <w:r>
              <w:rPr>
                <w:sz w:val="24"/>
                <w:szCs w:val="24"/>
              </w:rPr>
              <w:t xml:space="preserve">оне на 2014-2018 годы.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</w:t>
            </w:r>
            <w:r w:rsidRPr="001D7D95">
              <w:rPr>
                <w:sz w:val="24"/>
                <w:szCs w:val="24"/>
              </w:rPr>
              <w:t>I-IV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C754F2">
            <w:pPr>
              <w:widowControl w:val="0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Реализ</w:t>
            </w:r>
            <w:r>
              <w:rPr>
                <w:sz w:val="24"/>
                <w:szCs w:val="24"/>
              </w:rPr>
              <w:t xml:space="preserve">овать план мероприятий, посвященных проведению Года Экологии 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в 2017 году.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I-IV </w:t>
            </w:r>
            <w:r>
              <w:rPr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5245D0" w:rsidRPr="006338B8" w:rsidTr="007B6D46">
        <w:trPr>
          <w:gridAfter w:val="1"/>
          <w:wAfter w:w="3687" w:type="dxa"/>
          <w:trHeight w:val="13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00F" w:rsidRDefault="005245D0" w:rsidP="005245D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</w:t>
            </w:r>
          </w:p>
          <w:p w:rsidR="005245D0" w:rsidRPr="006338B8" w:rsidRDefault="005245D0" w:rsidP="00A5600F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338B8">
              <w:rPr>
                <w:b/>
                <w:sz w:val="24"/>
                <w:szCs w:val="24"/>
              </w:rPr>
              <w:lastRenderedPageBreak/>
              <w:t>По финансовому оздоровлению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162B30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162B30">
              <w:rPr>
                <w:b/>
                <w:sz w:val="23"/>
                <w:szCs w:val="23"/>
              </w:rPr>
              <w:lastRenderedPageBreak/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Default="005245D0" w:rsidP="005245D0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>Обеспечить рост налоговых и неналоговых доходов бюджета муниципального образования по итогам исполнения за 2017 год по сравнению с уровнем исполнения 2016 года по указанным показателям в сопоставимых условиях на 101 %.</w:t>
            </w:r>
          </w:p>
          <w:p w:rsidR="00C754F2" w:rsidRPr="00B760BB" w:rsidRDefault="00C754F2" w:rsidP="005245D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7B6D46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="005245D0"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Финансовое управление администрации Чамзинского муниципального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8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Обеспечить своевременную оплату за энергоносители учреждениями, состоящими на бюджете района (</w:t>
            </w:r>
            <w:r>
              <w:rPr>
                <w:sz w:val="23"/>
                <w:szCs w:val="23"/>
              </w:rPr>
              <w:t>27833,3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тыс.рублей</w:t>
            </w:r>
            <w:proofErr w:type="spellEnd"/>
            <w:r w:rsidRPr="0073568A">
              <w:rPr>
                <w:sz w:val="23"/>
                <w:szCs w:val="23"/>
              </w:rPr>
              <w:t>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Я</w:t>
            </w:r>
            <w:r w:rsidRPr="0073568A">
              <w:rPr>
                <w:sz w:val="23"/>
                <w:szCs w:val="23"/>
              </w:rPr>
              <w:t>нварь-</w:t>
            </w:r>
            <w:r>
              <w:rPr>
                <w:sz w:val="23"/>
                <w:szCs w:val="23"/>
              </w:rPr>
              <w:t>4261,2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тыс.рублей</w:t>
            </w:r>
            <w:proofErr w:type="spellEnd"/>
            <w:r w:rsidRPr="0073568A">
              <w:rPr>
                <w:sz w:val="23"/>
                <w:szCs w:val="23"/>
              </w:rPr>
              <w:t>, февраль-</w:t>
            </w:r>
            <w:r>
              <w:rPr>
                <w:sz w:val="23"/>
                <w:szCs w:val="23"/>
              </w:rPr>
              <w:t>3777,4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март-</w:t>
            </w:r>
            <w:r>
              <w:rPr>
                <w:sz w:val="23"/>
                <w:szCs w:val="23"/>
              </w:rPr>
              <w:t>3314,9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апрель-</w:t>
            </w:r>
            <w:r>
              <w:rPr>
                <w:sz w:val="23"/>
                <w:szCs w:val="23"/>
              </w:rPr>
              <w:t>2505,6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 xml:space="preserve">., май- </w:t>
            </w:r>
            <w:r>
              <w:rPr>
                <w:sz w:val="23"/>
                <w:szCs w:val="23"/>
              </w:rPr>
              <w:t>698,7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июнь-</w:t>
            </w:r>
            <w:r>
              <w:rPr>
                <w:sz w:val="23"/>
                <w:szCs w:val="23"/>
              </w:rPr>
              <w:t>568,0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июль-</w:t>
            </w:r>
            <w:r>
              <w:rPr>
                <w:sz w:val="23"/>
                <w:szCs w:val="23"/>
              </w:rPr>
              <w:t>493,1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август-</w:t>
            </w:r>
            <w:r>
              <w:rPr>
                <w:sz w:val="23"/>
                <w:szCs w:val="23"/>
              </w:rPr>
              <w:t>507,1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сентябрь-</w:t>
            </w:r>
            <w:r>
              <w:rPr>
                <w:sz w:val="23"/>
                <w:szCs w:val="23"/>
              </w:rPr>
              <w:t xml:space="preserve">651,7 </w:t>
            </w:r>
            <w:proofErr w:type="spellStart"/>
            <w:r>
              <w:rPr>
                <w:sz w:val="23"/>
                <w:szCs w:val="23"/>
              </w:rPr>
              <w:t>тыс.руб</w:t>
            </w:r>
            <w:proofErr w:type="spellEnd"/>
            <w:r>
              <w:rPr>
                <w:sz w:val="23"/>
                <w:szCs w:val="23"/>
              </w:rPr>
              <w:t>., октябрь-</w:t>
            </w:r>
            <w:proofErr w:type="gramStart"/>
            <w:r>
              <w:rPr>
                <w:sz w:val="23"/>
                <w:szCs w:val="23"/>
              </w:rPr>
              <w:t>3105,5</w:t>
            </w:r>
            <w:r w:rsidRPr="0073568A">
              <w:rPr>
                <w:sz w:val="23"/>
                <w:szCs w:val="23"/>
              </w:rPr>
              <w:t>тыс.руб.</w:t>
            </w:r>
            <w:proofErr w:type="gramEnd"/>
            <w:r w:rsidRPr="0073568A">
              <w:rPr>
                <w:sz w:val="23"/>
                <w:szCs w:val="23"/>
              </w:rPr>
              <w:t>, ноябрь-</w:t>
            </w:r>
            <w:r>
              <w:rPr>
                <w:sz w:val="23"/>
                <w:szCs w:val="23"/>
              </w:rPr>
              <w:t xml:space="preserve">3725,8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декабрь-</w:t>
            </w:r>
            <w:r>
              <w:rPr>
                <w:sz w:val="23"/>
                <w:szCs w:val="23"/>
              </w:rPr>
              <w:t xml:space="preserve">4224,3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b/>
                <w:sz w:val="23"/>
                <w:szCs w:val="23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Обеспечить своевременную выплату заработной платы 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средней заработной платы в Республике Мордовия</w:t>
            </w:r>
            <w:r>
              <w:rPr>
                <w:sz w:val="23"/>
                <w:szCs w:val="23"/>
              </w:rPr>
              <w:t xml:space="preserve"> в 2016 году</w:t>
            </w:r>
            <w:r w:rsidRPr="0073568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(начиная с итогов 2015 года в качестве средней заработной платы в Республике Мордовия используется показатель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соответствии с постановлением Правительства Российской Федерации от 14 сентября 2015 г. №973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деятельности)»).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По отношению к средней заработной плате в РМ: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образовательных организаций общего образования – 100%, из них педагогические работники образовательных организаций общего образования, работающие на штатных педагогических должностях к средней заработной пл</w:t>
            </w:r>
            <w:r>
              <w:rPr>
                <w:sz w:val="23"/>
                <w:szCs w:val="23"/>
              </w:rPr>
              <w:t>ате в Республике Мордовия – 91,6</w:t>
            </w:r>
            <w:r w:rsidRPr="0073568A">
              <w:rPr>
                <w:sz w:val="23"/>
                <w:szCs w:val="23"/>
              </w:rPr>
              <w:t>%;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дошкольных образовательных организаций (к средней заработной плате в сфере общего образования) - 100%;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организаций дополнительного образования детей (к средней</w:t>
            </w:r>
            <w:r>
              <w:rPr>
                <w:sz w:val="23"/>
                <w:szCs w:val="23"/>
              </w:rPr>
              <w:t xml:space="preserve"> заработной плате учителей) – 95</w:t>
            </w:r>
            <w:r w:rsidRPr="0073568A">
              <w:rPr>
                <w:sz w:val="23"/>
                <w:szCs w:val="23"/>
              </w:rPr>
              <w:t>%;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- работники учреждений культуры – </w:t>
            </w:r>
            <w:r>
              <w:rPr>
                <w:sz w:val="23"/>
                <w:szCs w:val="23"/>
              </w:rPr>
              <w:t>90</w:t>
            </w:r>
            <w:r w:rsidRPr="0073568A">
              <w:rPr>
                <w:sz w:val="23"/>
                <w:szCs w:val="23"/>
              </w:rPr>
              <w:t>%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Проводить работу с руководителями организаций, расположенных на территории района по:</w:t>
            </w:r>
          </w:p>
          <w:p w:rsidR="005245D0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недопущению снижения реальной заработной платы;</w:t>
            </w:r>
          </w:p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своевременной и в полном объеме выплате заработной платы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7B6D46" w:rsidP="005245D0">
            <w:pPr>
              <w:ind w:left="-72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="005245D0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B760BB">
              <w:rPr>
                <w:b/>
                <w:sz w:val="23"/>
                <w:szCs w:val="23"/>
              </w:rPr>
              <w:lastRenderedPageBreak/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B760BB">
              <w:rPr>
                <w:color w:val="000000" w:themeColor="text1"/>
                <w:sz w:val="23"/>
                <w:szCs w:val="23"/>
              </w:rPr>
              <w:t>Укрупнение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ind w:left="-72"/>
              <w:jc w:val="center"/>
              <w:rPr>
                <w:color w:val="000000" w:themeColor="text1"/>
                <w:sz w:val="23"/>
                <w:szCs w:val="23"/>
              </w:rPr>
            </w:pPr>
            <w:r w:rsidRPr="00B760BB">
              <w:rPr>
                <w:color w:val="000000" w:themeColor="text1"/>
                <w:sz w:val="23"/>
                <w:szCs w:val="23"/>
              </w:rPr>
              <w:t>сокращение 3</w:t>
            </w:r>
            <w:r>
              <w:rPr>
                <w:color w:val="000000" w:themeColor="text1"/>
                <w:sz w:val="23"/>
                <w:szCs w:val="23"/>
              </w:rPr>
              <w:t>-х</w:t>
            </w:r>
            <w:r w:rsidRPr="00B760BB">
              <w:rPr>
                <w:color w:val="000000" w:themeColor="text1"/>
                <w:sz w:val="23"/>
                <w:szCs w:val="23"/>
              </w:rPr>
              <w:t xml:space="preserve"> администраций поселений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b/>
                <w:color w:val="000000" w:themeColor="text1"/>
                <w:sz w:val="23"/>
                <w:szCs w:val="23"/>
              </w:rPr>
            </w:pPr>
            <w:r>
              <w:rPr>
                <w:b/>
                <w:color w:val="000000" w:themeColor="text1"/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Сокращение кредиторской задолженности по принятым бюджетным обязательствам на 25% по отношению к 201</w:t>
            </w:r>
            <w:r>
              <w:rPr>
                <w:sz w:val="23"/>
                <w:szCs w:val="23"/>
              </w:rPr>
              <w:t>6</w:t>
            </w:r>
            <w:r w:rsidRPr="0073568A">
              <w:rPr>
                <w:sz w:val="23"/>
                <w:szCs w:val="23"/>
              </w:rPr>
              <w:t xml:space="preserve"> году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Обеспечить снижение кредиторской задолженности по отношению к 201</w:t>
            </w:r>
            <w:r>
              <w:rPr>
                <w:sz w:val="23"/>
                <w:szCs w:val="23"/>
              </w:rPr>
              <w:t>6</w:t>
            </w:r>
            <w:r w:rsidRPr="0073568A">
              <w:rPr>
                <w:sz w:val="23"/>
                <w:szCs w:val="23"/>
              </w:rPr>
              <w:t xml:space="preserve"> году </w:t>
            </w:r>
            <w:r>
              <w:rPr>
                <w:sz w:val="23"/>
                <w:szCs w:val="23"/>
              </w:rPr>
              <w:t xml:space="preserve">до 4638,1 </w:t>
            </w:r>
            <w:proofErr w:type="spellStart"/>
            <w:r>
              <w:rPr>
                <w:sz w:val="23"/>
                <w:szCs w:val="23"/>
              </w:rPr>
              <w:t>тыс</w:t>
            </w:r>
            <w:r w:rsidRPr="0073568A">
              <w:rPr>
                <w:sz w:val="23"/>
                <w:szCs w:val="23"/>
              </w:rPr>
              <w:t>.рублей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52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Заверш</w:t>
            </w:r>
            <w:r>
              <w:rPr>
                <w:sz w:val="23"/>
                <w:szCs w:val="23"/>
              </w:rPr>
              <w:t>ение работ по оформлению в муни</w:t>
            </w:r>
            <w:r w:rsidRPr="0073568A">
              <w:rPr>
                <w:sz w:val="23"/>
                <w:szCs w:val="23"/>
              </w:rPr>
              <w:t>ципальную собственность невостребованных дол</w:t>
            </w:r>
            <w:r>
              <w:rPr>
                <w:sz w:val="23"/>
                <w:szCs w:val="23"/>
              </w:rPr>
              <w:t xml:space="preserve">ей и участков на землях сельскохозяйственного </w:t>
            </w:r>
            <w:r w:rsidRPr="0073568A">
              <w:rPr>
                <w:sz w:val="23"/>
                <w:szCs w:val="23"/>
              </w:rPr>
              <w:t>назначения.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7B6D46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в </w:t>
            </w:r>
            <w:r w:rsidR="005245D0">
              <w:rPr>
                <w:sz w:val="23"/>
                <w:szCs w:val="23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52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B760BB">
              <w:rPr>
                <w:b/>
                <w:sz w:val="23"/>
                <w:szCs w:val="23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Ужесточение условий предоставления бюджетных кредитов и реструктуризации задолженности по бюджетным </w:t>
            </w:r>
            <w:proofErr w:type="gramStart"/>
            <w:r w:rsidRPr="00B760BB">
              <w:rPr>
                <w:sz w:val="23"/>
                <w:szCs w:val="23"/>
              </w:rPr>
              <w:t>кредитам  сельских</w:t>
            </w:r>
            <w:proofErr w:type="gramEnd"/>
            <w:r w:rsidRPr="00B760BB">
              <w:rPr>
                <w:sz w:val="23"/>
                <w:szCs w:val="23"/>
              </w:rPr>
              <w:t xml:space="preserve">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 </w:t>
            </w:r>
            <w:r w:rsidR="007B6D46">
              <w:rPr>
                <w:sz w:val="23"/>
                <w:szCs w:val="23"/>
              </w:rPr>
              <w:t xml:space="preserve">в </w:t>
            </w:r>
            <w:r w:rsidRPr="00B760BB">
              <w:rPr>
                <w:sz w:val="23"/>
                <w:szCs w:val="23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5245D0" w:rsidTr="007B6D46">
        <w:trPr>
          <w:gridAfter w:val="1"/>
          <w:wAfter w:w="3687" w:type="dxa"/>
          <w:cantSplit/>
          <w:trHeight w:val="359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proofErr w:type="gramStart"/>
            <w:r w:rsidRPr="00AC7646">
              <w:rPr>
                <w:b/>
                <w:sz w:val="24"/>
                <w:szCs w:val="24"/>
              </w:rPr>
              <w:t>Развитие  торговли</w:t>
            </w:r>
            <w:proofErr w:type="gramEnd"/>
            <w:r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1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Обеспечить рост объема оборота розничной торговли в 2017 году не менее чем на 2,3% к уровню 2016 года.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продукции местного </w:t>
            </w:r>
            <w:proofErr w:type="gramStart"/>
            <w:r w:rsidRPr="00581388">
              <w:rPr>
                <w:sz w:val="24"/>
                <w:szCs w:val="24"/>
              </w:rPr>
              <w:t>производства ;</w:t>
            </w:r>
            <w:proofErr w:type="gramEnd"/>
          </w:p>
          <w:p w:rsidR="005245D0" w:rsidRPr="00581388" w:rsidRDefault="005245D0" w:rsidP="005245D0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-обеспечить выполнение прогнозов по </w:t>
            </w:r>
            <w:proofErr w:type="gramStart"/>
            <w:r w:rsidRPr="00581388">
              <w:rPr>
                <w:sz w:val="24"/>
                <w:szCs w:val="24"/>
              </w:rPr>
              <w:t>реализации  алкогольной</w:t>
            </w:r>
            <w:proofErr w:type="gramEnd"/>
            <w:r w:rsidRPr="00581388">
              <w:rPr>
                <w:sz w:val="24"/>
                <w:szCs w:val="24"/>
              </w:rPr>
              <w:t xml:space="preserve"> продукции производства ООО «ЛВЗ «Саранский» в объеме 18694 </w:t>
            </w:r>
            <w:proofErr w:type="spellStart"/>
            <w:r w:rsidRPr="00581388">
              <w:rPr>
                <w:sz w:val="24"/>
                <w:szCs w:val="24"/>
              </w:rPr>
              <w:t>дкл</w:t>
            </w:r>
            <w:proofErr w:type="spellEnd"/>
            <w:r w:rsidRPr="00581388">
              <w:rPr>
                <w:sz w:val="24"/>
                <w:szCs w:val="24"/>
              </w:rPr>
              <w:t>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отдел </w:t>
            </w:r>
            <w:proofErr w:type="gramStart"/>
            <w:r w:rsidRPr="00581388">
              <w:rPr>
                <w:sz w:val="24"/>
                <w:szCs w:val="24"/>
              </w:rPr>
              <w:t>торговли,  руководители</w:t>
            </w:r>
            <w:proofErr w:type="gramEnd"/>
            <w:r w:rsidRPr="00581388">
              <w:rPr>
                <w:sz w:val="24"/>
                <w:szCs w:val="24"/>
              </w:rPr>
              <w:t xml:space="preserve">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целях развития потребительского рынка принять необходимые меры по:</w:t>
            </w:r>
          </w:p>
          <w:p w:rsidR="005245D0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-проведению организациями розничной торговли акций по продаже товаров по сниженным ценам; </w:t>
            </w:r>
          </w:p>
          <w:p w:rsidR="005245D0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581388">
              <w:rPr>
                <w:sz w:val="24"/>
                <w:szCs w:val="24"/>
              </w:rPr>
              <w:t xml:space="preserve">увеличению количества выездной торговли по обслуживанию населения отдаленных и </w:t>
            </w:r>
            <w:proofErr w:type="gramStart"/>
            <w:r w:rsidRPr="00581388">
              <w:rPr>
                <w:sz w:val="24"/>
                <w:szCs w:val="24"/>
              </w:rPr>
              <w:t>малочисленных  населенных</w:t>
            </w:r>
            <w:proofErr w:type="gramEnd"/>
            <w:r w:rsidRPr="00581388">
              <w:rPr>
                <w:sz w:val="24"/>
                <w:szCs w:val="24"/>
              </w:rPr>
              <w:t xml:space="preserve"> пунктов.</w:t>
            </w:r>
          </w:p>
          <w:p w:rsidR="00C754F2" w:rsidRPr="00581388" w:rsidRDefault="00C754F2" w:rsidP="005245D0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в течение года</w:t>
            </w: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руководители предприятий торговли</w:t>
            </w:r>
          </w:p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5245D0" w:rsidRPr="00581388" w:rsidRDefault="005245D0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Организация работы по установки 17 </w:t>
            </w:r>
            <w:r w:rsidRPr="00581388">
              <w:rPr>
                <w:sz w:val="24"/>
                <w:szCs w:val="24"/>
                <w:lang w:val="en-US"/>
              </w:rPr>
              <w:t>POS</w:t>
            </w:r>
            <w:r w:rsidRPr="00581388">
              <w:rPr>
                <w:sz w:val="24"/>
                <w:szCs w:val="24"/>
              </w:rPr>
              <w:t xml:space="preserve"> – терминалов по обслуживанию потребителей с применением банковских карт в организациях розничной торговли, общественного питания, бытового обслуживания населения всех форм собственности.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кредитные учреждения района, руководители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581388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581388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Обеспечить проведение еженедельного мониторинга </w:t>
            </w:r>
            <w:proofErr w:type="gramStart"/>
            <w:r w:rsidRPr="00581388">
              <w:rPr>
                <w:sz w:val="24"/>
                <w:szCs w:val="24"/>
              </w:rPr>
              <w:t>цен  по</w:t>
            </w:r>
            <w:proofErr w:type="gramEnd"/>
            <w:r w:rsidRPr="00581388">
              <w:rPr>
                <w:sz w:val="24"/>
                <w:szCs w:val="24"/>
              </w:rPr>
              <w:t xml:space="preserve"> 40 наименованиям продовольственных товаров, в том числе </w:t>
            </w:r>
            <w:r w:rsidRPr="00581388">
              <w:rPr>
                <w:sz w:val="24"/>
                <w:szCs w:val="24"/>
              </w:rPr>
              <w:lastRenderedPageBreak/>
              <w:t>на социально значимые товары, реализуемые в предприятиях торговли района.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581388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581388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Осуществить проведение 2-</w:t>
            </w:r>
            <w:r>
              <w:rPr>
                <w:sz w:val="24"/>
                <w:szCs w:val="24"/>
              </w:rPr>
              <w:t xml:space="preserve">х </w:t>
            </w:r>
            <w:r w:rsidRPr="00581388">
              <w:rPr>
                <w:sz w:val="24"/>
                <w:szCs w:val="24"/>
              </w:rPr>
              <w:t xml:space="preserve">ярмарок «выходного дня» в целях обеспечения населения сельскохозяйственной </w:t>
            </w:r>
            <w:proofErr w:type="gramStart"/>
            <w:r w:rsidRPr="00581388">
              <w:rPr>
                <w:sz w:val="24"/>
                <w:szCs w:val="24"/>
              </w:rPr>
              <w:t xml:space="preserve">продукцией: </w:t>
            </w:r>
            <w:r>
              <w:rPr>
                <w:sz w:val="24"/>
                <w:szCs w:val="24"/>
              </w:rPr>
              <w:t xml:space="preserve"> 1</w:t>
            </w:r>
            <w:proofErr w:type="gramEnd"/>
            <w:r>
              <w:rPr>
                <w:sz w:val="24"/>
                <w:szCs w:val="24"/>
              </w:rPr>
              <w:t xml:space="preserve"> – в апреле, 1 – в ноябре.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Default="00EE59EB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FB67D7">
              <w:rPr>
                <w:sz w:val="24"/>
                <w:szCs w:val="24"/>
              </w:rPr>
              <w:t>прель,</w:t>
            </w:r>
          </w:p>
          <w:p w:rsidR="00FB67D7" w:rsidRPr="00581388" w:rsidRDefault="00FB67D7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8.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Продолжить сотрудничество: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АУ МКК «Региональный центр микрофинансирования Республики Мордовия»;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МКК «Фонд поддержки предпринимательства Республики Мордовия»;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АНО «Центр поддержки предпринимательства Республики Мордовия».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5245D0" w:rsidTr="007B6D46">
        <w:trPr>
          <w:gridAfter w:val="1"/>
          <w:wAfter w:w="3687" w:type="dxa"/>
          <w:cantSplit/>
          <w:trHeight w:val="347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2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Организационная работа органов местного самоуправления</w:t>
            </w:r>
          </w:p>
        </w:tc>
      </w:tr>
      <w:tr w:rsidR="005245D0" w:rsidTr="007B6D46">
        <w:trPr>
          <w:gridAfter w:val="1"/>
          <w:wAfter w:w="3687" w:type="dxa"/>
          <w:trHeight w:val="60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856E23" w:rsidRDefault="005245D0" w:rsidP="005245D0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обеспечить четкое соблюдение своих полномочий. Повысить эффективность работы Советов депутатов и администраций по выполнению прогнозных показателей социально-экономического развития на подведомственных территориях</w:t>
            </w:r>
          </w:p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района, администрации городских и сельских поселений</w:t>
            </w:r>
          </w:p>
        </w:tc>
      </w:tr>
      <w:tr w:rsidR="005245D0" w:rsidTr="007B6D46">
        <w:trPr>
          <w:gridAfter w:val="1"/>
          <w:wAfter w:w="3687" w:type="dxa"/>
          <w:trHeight w:val="73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активизировать работу по противодействию коррупции среди муниципальных служащих.</w:t>
            </w:r>
          </w:p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районного, городских и сельских поселений</w:t>
            </w:r>
          </w:p>
        </w:tc>
      </w:tr>
      <w:tr w:rsidR="005245D0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pStyle w:val="1"/>
            </w:pPr>
          </w:p>
        </w:tc>
        <w:tc>
          <w:tcPr>
            <w:tcW w:w="146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Оказание государственных и муниципальных услуг</w:t>
            </w:r>
          </w:p>
        </w:tc>
      </w:tr>
      <w:tr w:rsidR="005245D0" w:rsidRPr="00636318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Юридический отдел администрации Чамзинского</w:t>
            </w:r>
          </w:p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муниципального района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Обучение специалистов «окна», </w:t>
            </w:r>
            <w:proofErr w:type="gramStart"/>
            <w:r w:rsidRPr="00636318">
              <w:rPr>
                <w:sz w:val="24"/>
                <w:szCs w:val="24"/>
                <w:lang w:eastAsia="ru-RU"/>
              </w:rPr>
              <w:t>предоставляющих  государственные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и муниципальные услуги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в течение года</w:t>
            </w:r>
          </w:p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245D0" w:rsidRPr="00636318" w:rsidRDefault="005245D0" w:rsidP="00FB67D7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Информационное сопровождение функционирования МФЦ и территориально обособленных структурных подразделений МФЦ: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lastRenderedPageBreak/>
              <w:t>разработка информационных материалов и публикация их в СМИ, а также на официальных сайтах МФЦ и органов местного самоуправления Чамзинского муниципального района;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lastRenderedPageBreak/>
              <w:t>в течение года</w:t>
            </w:r>
          </w:p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636318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видов государственных и муниципальных услуг, предоставляемых в 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EE59EB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5245D0" w:rsidRPr="00636318">
              <w:rPr>
                <w:color w:val="000000" w:themeColor="text1"/>
                <w:sz w:val="24"/>
                <w:szCs w:val="24"/>
                <w:lang w:eastAsia="ru-RU"/>
              </w:rPr>
              <w:t xml:space="preserve"> течение года</w:t>
            </w:r>
          </w:p>
          <w:p w:rsidR="005245D0" w:rsidRPr="00636318" w:rsidRDefault="005245D0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636318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объема денежных средств,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(или) документов в 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636318">
              <w:rPr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  <w:p w:rsidR="005245D0" w:rsidRPr="00636318" w:rsidRDefault="005245D0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42566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Проведение мероприятий технической </w:t>
            </w:r>
            <w:proofErr w:type="spellStart"/>
            <w:r>
              <w:rPr>
                <w:sz w:val="24"/>
                <w:szCs w:val="24"/>
                <w:lang w:eastAsia="ru-RU"/>
              </w:rPr>
              <w:t>укрепленности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ru-RU"/>
              </w:rPr>
              <w:t>и  охраны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помещения для хранения документов строгой отчетности или </w:t>
            </w:r>
            <w:proofErr w:type="spellStart"/>
            <w:r>
              <w:rPr>
                <w:sz w:val="24"/>
                <w:szCs w:val="24"/>
                <w:lang w:eastAsia="ru-RU"/>
              </w:rPr>
              <w:t>спецпродукции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1100D1" w:rsidP="001100D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</w:t>
            </w:r>
            <w:r w:rsidR="00542566">
              <w:rPr>
                <w:sz w:val="24"/>
                <w:szCs w:val="24"/>
                <w:lang w:eastAsia="ru-RU"/>
              </w:rPr>
              <w:t xml:space="preserve">арт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</w:p>
        </w:tc>
      </w:tr>
      <w:tr w:rsidR="00542566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Организация предоставления услуги МВД: проведение экзаменов на право управления транспортными средствами и выдачи водительских удостоверений на базе МФЦ и </w:t>
            </w:r>
            <w:proofErr w:type="spellStart"/>
            <w:r>
              <w:rPr>
                <w:sz w:val="24"/>
                <w:szCs w:val="24"/>
                <w:lang w:eastAsia="ru-RU"/>
              </w:rPr>
              <w:t>ТОСПов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ru-RU"/>
              </w:rPr>
              <w:t xml:space="preserve">района.  </w:t>
            </w:r>
            <w:proofErr w:type="gram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1100D1" w:rsidP="00542566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42566" w:rsidTr="007B6D46">
        <w:trPr>
          <w:gridAfter w:val="1"/>
          <w:wAfter w:w="3687" w:type="dxa"/>
          <w:trHeight w:val="459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542566" w:rsidTr="007B6D46">
        <w:trPr>
          <w:gridAfter w:val="1"/>
          <w:wAfter w:w="3687" w:type="dxa"/>
          <w:trHeight w:val="749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мониторинга межэтнической и межнациональной ситуации 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</w:t>
            </w:r>
          </w:p>
        </w:tc>
      </w:tr>
      <w:tr w:rsidR="00542566" w:rsidTr="007B6D46">
        <w:trPr>
          <w:gridAfter w:val="1"/>
          <w:wAfter w:w="3687" w:type="dxa"/>
          <w:trHeight w:val="13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формировании толерантности у молодежи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поселений</w:t>
            </w:r>
          </w:p>
        </w:tc>
      </w:tr>
      <w:tr w:rsidR="00542566" w:rsidTr="007B6D46">
        <w:trPr>
          <w:gridAfter w:val="1"/>
          <w:wAfter w:w="3687" w:type="dxa"/>
          <w:trHeight w:val="1121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материалов, формулирующих уважительное отношение к представителям различных национальностей, проживающих на территории Чамзинского муниципального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7B6D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54256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городских и сельских поселений</w:t>
            </w:r>
          </w:p>
        </w:tc>
      </w:tr>
      <w:tr w:rsidR="00542566" w:rsidTr="007B6D46">
        <w:trPr>
          <w:gridAfter w:val="1"/>
          <w:wAfter w:w="3687" w:type="dxa"/>
          <w:trHeight w:val="13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2-х совещаний с участием органов местного самоуправления и правоохранительных органов по вопросам предупреждения экстремизма на национальной и религиозной почве.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9F233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4256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  <w:r w:rsidR="009F233E">
              <w:rPr>
                <w:sz w:val="24"/>
                <w:szCs w:val="24"/>
                <w:lang w:val="en-US"/>
              </w:rPr>
              <w:t>V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руководители религиозных конфессий</w:t>
            </w:r>
          </w:p>
        </w:tc>
      </w:tr>
      <w:tr w:rsidR="00542566" w:rsidTr="007B6D46">
        <w:trPr>
          <w:gridAfter w:val="1"/>
          <w:wAfter w:w="3687" w:type="dxa"/>
          <w:cantSplit/>
          <w:trHeight w:val="363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C950FE" w:rsidRDefault="00542566" w:rsidP="00542566">
            <w:pPr>
              <w:snapToGrid w:val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          Социальная политика</w:t>
            </w:r>
            <w:r w:rsidR="007C2112">
              <w:rPr>
                <w:b/>
                <w:sz w:val="24"/>
                <w:szCs w:val="24"/>
              </w:rPr>
              <w:t>: образование</w:t>
            </w:r>
            <w:r>
              <w:rPr>
                <w:b/>
                <w:sz w:val="24"/>
                <w:szCs w:val="24"/>
              </w:rPr>
              <w:t>, культур</w:t>
            </w:r>
            <w:r w:rsidR="007C2112"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 xml:space="preserve"> и спорт</w:t>
            </w:r>
            <w:r w:rsidR="00C950FE">
              <w:rPr>
                <w:b/>
                <w:sz w:val="24"/>
                <w:szCs w:val="24"/>
              </w:rPr>
              <w:t>.</w:t>
            </w:r>
          </w:p>
          <w:p w:rsidR="00542566" w:rsidRDefault="00542566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42566" w:rsidTr="007B6D46">
        <w:trPr>
          <w:gridAfter w:val="1"/>
          <w:wAfter w:w="3687" w:type="dxa"/>
          <w:trHeight w:val="403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Образование и воспитание.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0C92">
              <w:rPr>
                <w:rFonts w:ascii="Times New Roman" w:hAnsi="Times New Roman" w:cs="Times New Roman"/>
                <w:sz w:val="24"/>
                <w:szCs w:val="24"/>
              </w:rPr>
              <w:t>Сохранить в районе 12 действующих дошкольных образовательных организаций, как основной формы дошкольного образования детей.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7B6D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C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C92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42566" w:rsidRPr="00C90C92" w:rsidRDefault="00542566" w:rsidP="0054256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center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Продолжить внедрение автоматизированных информационных систем «Е-услуги. Образование», «Сетевой город. Образование» и «Электронная библиотека».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righ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В рамках реализации приоритетного национального проекта «Образование» принять участие в конкурсном отборе среди педагогов и учреждений образования, талантливой молодежи на присуждение премии Президента Российской Федерации, Главы Республики Мордовия, Главы Чамзинского муниципального района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апрель -октябрь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С целью повышения профессиональной подготовки проводить аттестацию </w:t>
            </w:r>
            <w:proofErr w:type="gramStart"/>
            <w:r w:rsidRPr="00977465">
              <w:rPr>
                <w:sz w:val="24"/>
                <w:szCs w:val="24"/>
              </w:rPr>
              <w:t>и  курсовую</w:t>
            </w:r>
            <w:proofErr w:type="gramEnd"/>
            <w:r w:rsidRPr="00977465">
              <w:rPr>
                <w:sz w:val="24"/>
                <w:szCs w:val="24"/>
              </w:rPr>
              <w:t xml:space="preserve"> подготовку педагогических и руководящих работников учреждений образования района. Провести конкурсы профессионального мастерства «Учитель года», «Воспитатель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март,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Обеспечить реализацию плана мероприятий («дорожной карты») «Изменения, направленные на повышение эффективности работы учреждения».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Продолжить работу по организации горячего питания учащихся общеобразовательных учреждений. Организовать закупку продуктов через совместные торги.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Организовать активное участие обучающихся общеобразовательных учреждений района во Всероссийской олимпиаде школьников по </w:t>
            </w:r>
            <w:proofErr w:type="gramStart"/>
            <w:r w:rsidRPr="00977465">
              <w:rPr>
                <w:sz w:val="24"/>
                <w:szCs w:val="24"/>
              </w:rPr>
              <w:t>общеобразовательным  предметам</w:t>
            </w:r>
            <w:proofErr w:type="gramEnd"/>
            <w:r w:rsidRPr="00977465">
              <w:rPr>
                <w:sz w:val="24"/>
                <w:szCs w:val="24"/>
              </w:rPr>
              <w:t xml:space="preserve">. Для школьников младшего звена провести районные олимпиады по математике, русскому языку, окружающему миру.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977465">
              <w:rPr>
                <w:sz w:val="24"/>
                <w:szCs w:val="24"/>
              </w:rPr>
              <w:t>оябрь</w:t>
            </w:r>
            <w:r>
              <w:rPr>
                <w:sz w:val="24"/>
                <w:szCs w:val="24"/>
              </w:rPr>
              <w:t>-</w:t>
            </w:r>
            <w:r w:rsidRPr="00977465">
              <w:rPr>
                <w:sz w:val="24"/>
                <w:szCs w:val="24"/>
              </w:rPr>
              <w:t>февраль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апрель-май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  <w:shd w:val="clear" w:color="auto" w:fill="FFFFFF"/>
              </w:rPr>
              <w:t xml:space="preserve">С целью выстраивания системной и предметной </w:t>
            </w:r>
            <w:proofErr w:type="spellStart"/>
            <w:r w:rsidRPr="00977465">
              <w:rPr>
                <w:sz w:val="24"/>
                <w:szCs w:val="24"/>
                <w:shd w:val="clear" w:color="auto" w:fill="FFFFFF"/>
              </w:rPr>
              <w:t>профориентационной</w:t>
            </w:r>
            <w:proofErr w:type="spellEnd"/>
            <w:r w:rsidRPr="00977465">
              <w:rPr>
                <w:sz w:val="24"/>
                <w:szCs w:val="24"/>
                <w:shd w:val="clear" w:color="auto" w:fill="FFFFFF"/>
              </w:rPr>
              <w:t xml:space="preserve"> работы знакомить учащихся </w:t>
            </w:r>
            <w:proofErr w:type="gramStart"/>
            <w:r w:rsidRPr="00977465">
              <w:rPr>
                <w:sz w:val="24"/>
                <w:szCs w:val="24"/>
                <w:shd w:val="clear" w:color="auto" w:fill="FFFFFF"/>
              </w:rPr>
              <w:t>с навыкам</w:t>
            </w:r>
            <w:proofErr w:type="gramEnd"/>
            <w:r w:rsidRPr="00977465">
              <w:rPr>
                <w:sz w:val="24"/>
                <w:szCs w:val="24"/>
                <w:shd w:val="clear" w:color="auto" w:fill="FFFFFF"/>
              </w:rPr>
              <w:t xml:space="preserve"> будущей профессии через организацию мастер-классов, экскурсий на предприятия района и республики.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Организация и </w:t>
            </w:r>
            <w:proofErr w:type="gramStart"/>
            <w:r w:rsidRPr="00977465">
              <w:rPr>
                <w:sz w:val="24"/>
                <w:szCs w:val="24"/>
              </w:rPr>
              <w:t>проведение  государственной</w:t>
            </w:r>
            <w:proofErr w:type="gramEnd"/>
            <w:r w:rsidRPr="00977465">
              <w:rPr>
                <w:sz w:val="24"/>
                <w:szCs w:val="24"/>
              </w:rPr>
              <w:t xml:space="preserve"> итоговой аттестации обучающихся, освоивших основные образовательные программы основного и среднего общего образования.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май-июнь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  <w:trHeight w:val="43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77465">
              <w:rPr>
                <w:sz w:val="24"/>
                <w:szCs w:val="24"/>
              </w:rPr>
              <w:t xml:space="preserve">Обеспечить реализацию Комплекса мероприятий, </w:t>
            </w:r>
            <w:r>
              <w:rPr>
                <w:sz w:val="24"/>
                <w:szCs w:val="24"/>
              </w:rPr>
              <w:t xml:space="preserve">    </w:t>
            </w: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77465">
              <w:rPr>
                <w:sz w:val="24"/>
                <w:szCs w:val="24"/>
              </w:rPr>
              <w:t>посвящённых Году экологии.</w:t>
            </w:r>
          </w:p>
          <w:p w:rsidR="00542566" w:rsidRPr="00977465" w:rsidRDefault="00542566" w:rsidP="0054256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 С целью выявления ранней одарённости и её развития, привлекать детей к участию в мероприятиях художественно-эстетического направления, научно-технического творчества, спортивно-туристического направления.  Провести муниципальный конкурс «Ученик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977465">
              <w:rPr>
                <w:sz w:val="24"/>
                <w:szCs w:val="24"/>
              </w:rPr>
              <w:t>в течение года</w:t>
            </w: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977465">
              <w:rPr>
                <w:sz w:val="24"/>
                <w:szCs w:val="24"/>
              </w:rPr>
              <w:t>февраль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С целью реализации программы "Патриотическое воспитание граждан, проживающих на территории Чамзинского муниципального района на 2017 - 2021 годы» провести торжественные мероприятия, встречи с участниками Великой Отечественной </w:t>
            </w:r>
            <w:proofErr w:type="gramStart"/>
            <w:r w:rsidRPr="00977465">
              <w:rPr>
                <w:sz w:val="24"/>
                <w:szCs w:val="24"/>
              </w:rPr>
              <w:t>войны,  локальных</w:t>
            </w:r>
            <w:proofErr w:type="gramEnd"/>
            <w:r w:rsidRPr="00977465">
              <w:rPr>
                <w:sz w:val="24"/>
                <w:szCs w:val="24"/>
              </w:rPr>
              <w:t xml:space="preserve"> войн, конкурс патриотической песни «Я люблю тебя,  Россия!», олимпиаду по краеведению.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7B6D46">
              <w:rPr>
                <w:sz w:val="24"/>
                <w:szCs w:val="24"/>
              </w:rPr>
              <w:t>ф</w:t>
            </w:r>
            <w:r w:rsidRPr="00977465">
              <w:rPr>
                <w:sz w:val="24"/>
                <w:szCs w:val="24"/>
              </w:rPr>
              <w:t>евраль</w:t>
            </w:r>
            <w:r>
              <w:rPr>
                <w:sz w:val="24"/>
                <w:szCs w:val="24"/>
              </w:rPr>
              <w:t>,</w:t>
            </w: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977465">
              <w:rPr>
                <w:sz w:val="24"/>
                <w:szCs w:val="24"/>
              </w:rPr>
              <w:t>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Продолжить введение в общеобразовательных учреждениях района Всероссийского физкультурно-спортивного комплекса «Готов к труду и обороне» (ГТО). Провести муниципальные этапы Всероссийских соревнований школьников «Президентские состязания» и Всероссийские спортивные игры «Президентские игры».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C2112">
        <w:trPr>
          <w:gridAfter w:val="1"/>
          <w:wAfter w:w="3687" w:type="dxa"/>
          <w:trHeight w:val="565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6D46" w:rsidRDefault="00542566" w:rsidP="007B6D4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целях повышения эффективности работы по предупреждению правонарушений среди несовершеннолетних учащихся, защите их прав и законных интересов провести</w:t>
            </w:r>
            <w:r w:rsidR="007B6D46">
              <w:rPr>
                <w:sz w:val="24"/>
                <w:szCs w:val="24"/>
              </w:rPr>
              <w:t xml:space="preserve"> </w:t>
            </w:r>
            <w:r w:rsidRPr="00977465">
              <w:rPr>
                <w:sz w:val="24"/>
                <w:szCs w:val="24"/>
              </w:rPr>
              <w:t xml:space="preserve">межведомственную комплексную операцию «Подросток - 2017», месячник «Неблагополучная семья». 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Продолжить работу по вовлечению несовершеннолетних в работу кружков и секций учреждений дополнительного </w:t>
            </w:r>
            <w:r w:rsidRPr="00977465">
              <w:rPr>
                <w:sz w:val="24"/>
                <w:szCs w:val="24"/>
              </w:rPr>
              <w:lastRenderedPageBreak/>
              <w:t xml:space="preserve">образования с целью организации их досуговой деятельности.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май,</w:t>
            </w: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977465">
              <w:rPr>
                <w:sz w:val="24"/>
                <w:szCs w:val="24"/>
              </w:rPr>
              <w:t>июнь</w:t>
            </w: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В целях обеспечения организованного отдыха, </w:t>
            </w:r>
            <w:proofErr w:type="gramStart"/>
            <w:r w:rsidRPr="00977465">
              <w:rPr>
                <w:sz w:val="24"/>
                <w:szCs w:val="24"/>
              </w:rPr>
              <w:t>оздоровления  и</w:t>
            </w:r>
            <w:proofErr w:type="gramEnd"/>
            <w:r w:rsidRPr="00977465">
              <w:rPr>
                <w:sz w:val="24"/>
                <w:szCs w:val="24"/>
              </w:rPr>
              <w:t xml:space="preserve">  занятости детей и подростков в летний период организовать  функционирование  лагерей ( 7 видов) на базе общеобразовательных учреждений.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977465">
              <w:rPr>
                <w:sz w:val="24"/>
                <w:szCs w:val="24"/>
              </w:rPr>
              <w:t xml:space="preserve">июнь-июль </w:t>
            </w: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973126" w:rsidTr="007B6D46">
        <w:trPr>
          <w:gridAfter w:val="1"/>
          <w:wAfter w:w="3687" w:type="dxa"/>
          <w:trHeight w:val="402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3126" w:rsidRDefault="00542566" w:rsidP="00542566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                       </w:t>
            </w: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Подготовка пакета документов для получения денежной субсидии на реконструкцию муниципального бюджетного учреждения Чамзинский РДК из федерального бюджета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Отд</w:t>
            </w:r>
            <w:r>
              <w:rPr>
                <w:sz w:val="24"/>
                <w:szCs w:val="24"/>
              </w:rPr>
              <w:t>ел  архитектуры</w:t>
            </w:r>
            <w:proofErr w:type="gramEnd"/>
            <w:r>
              <w:rPr>
                <w:sz w:val="24"/>
                <w:szCs w:val="24"/>
              </w:rPr>
              <w:t xml:space="preserve"> и строительства, </w:t>
            </w: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Подготовить ходатайство в ОАО «Мордовский </w:t>
            </w:r>
            <w:proofErr w:type="gramStart"/>
            <w:r w:rsidRPr="006472F2">
              <w:rPr>
                <w:sz w:val="24"/>
                <w:szCs w:val="24"/>
              </w:rPr>
              <w:t>институт  инженерных</w:t>
            </w:r>
            <w:proofErr w:type="gramEnd"/>
            <w:r w:rsidRPr="006472F2">
              <w:rPr>
                <w:sz w:val="24"/>
                <w:szCs w:val="24"/>
              </w:rPr>
              <w:t xml:space="preserve"> изысканий и проектирования» на корректировку цен проектно</w:t>
            </w:r>
            <w:r>
              <w:rPr>
                <w:sz w:val="24"/>
                <w:szCs w:val="24"/>
              </w:rPr>
              <w:t>-</w:t>
            </w:r>
            <w:r w:rsidRPr="006472F2">
              <w:rPr>
                <w:sz w:val="24"/>
                <w:szCs w:val="24"/>
              </w:rPr>
              <w:t xml:space="preserve">сметной документации реконструкции МБУ «Чамзинский районный  Дом культуры» в ценах </w:t>
            </w:r>
            <w:r w:rsidRPr="006472F2">
              <w:rPr>
                <w:sz w:val="24"/>
                <w:szCs w:val="24"/>
                <w:lang w:val="en-US"/>
              </w:rPr>
              <w:t>I</w:t>
            </w:r>
            <w:r w:rsidRPr="006472F2">
              <w:rPr>
                <w:sz w:val="24"/>
                <w:szCs w:val="24"/>
              </w:rPr>
              <w:t xml:space="preserve"> квартала 2017г.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Отдел  архитектуры</w:t>
            </w:r>
            <w:proofErr w:type="gramEnd"/>
            <w:r w:rsidRPr="006472F2">
              <w:rPr>
                <w:sz w:val="24"/>
                <w:szCs w:val="24"/>
              </w:rPr>
              <w:t xml:space="preserve"> и строительства</w:t>
            </w:r>
            <w:r>
              <w:rPr>
                <w:sz w:val="24"/>
                <w:szCs w:val="24"/>
              </w:rPr>
              <w:t xml:space="preserve">, </w:t>
            </w:r>
            <w:r w:rsidRPr="006472F2">
              <w:rPr>
                <w:sz w:val="24"/>
                <w:szCs w:val="24"/>
              </w:rPr>
              <w:t xml:space="preserve"> отдел культуры</w:t>
            </w:r>
          </w:p>
        </w:tc>
      </w:tr>
      <w:tr w:rsidR="00542566" w:rsidRPr="007D0EDA" w:rsidTr="007C2112">
        <w:trPr>
          <w:gridAfter w:val="1"/>
          <w:wAfter w:w="3687" w:type="dxa"/>
          <w:trHeight w:val="147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работу по реорганизации учреждений культуры в направлении перевода технического и обслуживающего персонала в Муниципальное казённое учреждение (службы хозяйственного обеспечения деятельности органов местного самоуправления и муниципальных учреждений)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работу по проведению реорганизации сельских учреждений культуры в одно юридическое лицо с передачей части полномочий по клубным учреждениям на базе МБУ «Чамзинский районной Дом культуры: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по библиотечным учреждения</w:t>
            </w:r>
            <w:proofErr w:type="gramEnd"/>
            <w:r w:rsidRPr="006472F2">
              <w:rPr>
                <w:sz w:val="24"/>
                <w:szCs w:val="24"/>
              </w:rPr>
              <w:t xml:space="preserve"> на базе МБУ «Центральная районная библиотека»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II-III</w:t>
            </w:r>
            <w:r w:rsidRPr="006472F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Юридический отдел 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5.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Произвести  работу</w:t>
            </w:r>
            <w:proofErr w:type="gramEnd"/>
            <w:r w:rsidRPr="006472F2">
              <w:rPr>
                <w:sz w:val="24"/>
                <w:szCs w:val="24"/>
              </w:rPr>
              <w:t xml:space="preserve"> по  проведению реорганизации учреждений культуры городского поселения 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6472F2">
              <w:rPr>
                <w:sz w:val="24"/>
                <w:szCs w:val="24"/>
              </w:rPr>
              <w:t>п.Комсомольский</w:t>
            </w:r>
            <w:proofErr w:type="spellEnd"/>
            <w:r w:rsidRPr="006472F2">
              <w:rPr>
                <w:sz w:val="24"/>
                <w:szCs w:val="24"/>
              </w:rPr>
              <w:t xml:space="preserve"> в одно юридическое лицо на  базе МБУ Дом культуры «Цементник»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II-III</w:t>
            </w:r>
            <w:r w:rsidRPr="006472F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Юридический отдел 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6.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работу по уточнению районного реестра объектов культурного нас</w:t>
            </w:r>
            <w:r>
              <w:rPr>
                <w:sz w:val="24"/>
                <w:szCs w:val="24"/>
              </w:rPr>
              <w:t>ледия</w:t>
            </w:r>
            <w:r w:rsidRPr="006472F2">
              <w:rPr>
                <w:sz w:val="24"/>
                <w:szCs w:val="24"/>
              </w:rPr>
              <w:t xml:space="preserve"> с подготовкой необходимых подтверждающих документов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МБУ «Центральная районная библиотека»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Учреждениям культуры принимать активное участие в конкурсных программах республиканского и российского уровней на получение грантов по укреплению материально-технических баз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r w:rsidR="007B6D4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7C2112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Принять участие в </w:t>
            </w:r>
            <w:r w:rsidRPr="006472F2">
              <w:rPr>
                <w:sz w:val="24"/>
                <w:szCs w:val="24"/>
                <w:lang w:val="en-US"/>
              </w:rPr>
              <w:t>III</w:t>
            </w:r>
            <w:r w:rsidRPr="006472F2">
              <w:rPr>
                <w:sz w:val="24"/>
                <w:szCs w:val="24"/>
              </w:rPr>
              <w:t xml:space="preserve"> </w:t>
            </w:r>
            <w:proofErr w:type="spellStart"/>
            <w:r w:rsidRPr="006472F2">
              <w:rPr>
                <w:sz w:val="24"/>
                <w:szCs w:val="24"/>
              </w:rPr>
              <w:t>пан</w:t>
            </w:r>
            <w:r w:rsidR="007C2112">
              <w:rPr>
                <w:sz w:val="24"/>
                <w:szCs w:val="24"/>
              </w:rPr>
              <w:t>к</w:t>
            </w:r>
            <w:r w:rsidRPr="006472F2">
              <w:rPr>
                <w:sz w:val="24"/>
                <w:szCs w:val="24"/>
              </w:rPr>
              <w:t>европейском</w:t>
            </w:r>
            <w:proofErr w:type="spellEnd"/>
            <w:r w:rsidRPr="006472F2">
              <w:rPr>
                <w:sz w:val="24"/>
                <w:szCs w:val="24"/>
              </w:rPr>
              <w:t xml:space="preserve"> фестивальном марафоне «от Атлантики до Тихого океана в конкурсе «Культура за зелёную </w:t>
            </w:r>
            <w:proofErr w:type="gramStart"/>
            <w:r w:rsidRPr="006472F2">
              <w:rPr>
                <w:sz w:val="24"/>
                <w:szCs w:val="24"/>
              </w:rPr>
              <w:t xml:space="preserve">планету»  </w:t>
            </w:r>
            <w:proofErr w:type="gram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арт</w:t>
            </w:r>
            <w:r>
              <w:rPr>
                <w:sz w:val="24"/>
                <w:szCs w:val="24"/>
              </w:rPr>
              <w:t>,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6472F2">
              <w:rPr>
                <w:sz w:val="24"/>
                <w:szCs w:val="24"/>
              </w:rPr>
              <w:t>прель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9.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Учреждениям культуры принимать активное участие в объявленных республиканских, межрегиональных, фестивалях народного творчества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r w:rsidR="007B6D4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10.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торжественные мероприятия посвящённое 200-летию памяти великого флотоводца-</w:t>
            </w:r>
            <w:proofErr w:type="gramStart"/>
            <w:r w:rsidRPr="006472F2">
              <w:rPr>
                <w:sz w:val="24"/>
                <w:szCs w:val="24"/>
              </w:rPr>
              <w:t>адмирала  Фёдора</w:t>
            </w:r>
            <w:proofErr w:type="gramEnd"/>
            <w:r w:rsidRPr="006472F2">
              <w:rPr>
                <w:sz w:val="24"/>
                <w:szCs w:val="24"/>
              </w:rPr>
              <w:t xml:space="preserve"> Ушакова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Провести </w:t>
            </w:r>
            <w:proofErr w:type="gramStart"/>
            <w:r w:rsidRPr="006472F2">
              <w:rPr>
                <w:sz w:val="24"/>
                <w:szCs w:val="24"/>
              </w:rPr>
              <w:t>торжественное мероприятие</w:t>
            </w:r>
            <w:proofErr w:type="gramEnd"/>
            <w:r w:rsidRPr="006472F2">
              <w:rPr>
                <w:sz w:val="24"/>
                <w:szCs w:val="24"/>
              </w:rPr>
              <w:t xml:space="preserve"> посвящённое 100-летию со дня рождения Героя Советского Союза Михаила Петровича </w:t>
            </w:r>
            <w:proofErr w:type="spellStart"/>
            <w:r w:rsidRPr="006472F2">
              <w:rPr>
                <w:sz w:val="24"/>
                <w:szCs w:val="24"/>
              </w:rPr>
              <w:t>Девятаева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6472F2">
              <w:rPr>
                <w:sz w:val="24"/>
                <w:szCs w:val="24"/>
              </w:rPr>
              <w:t>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Провести </w:t>
            </w:r>
            <w:proofErr w:type="gramStart"/>
            <w:r w:rsidRPr="006472F2">
              <w:rPr>
                <w:sz w:val="24"/>
                <w:szCs w:val="24"/>
              </w:rPr>
              <w:t>торжественное мероприятие</w:t>
            </w:r>
            <w:proofErr w:type="gramEnd"/>
            <w:r w:rsidRPr="006472F2">
              <w:rPr>
                <w:sz w:val="24"/>
                <w:szCs w:val="24"/>
              </w:rPr>
              <w:t xml:space="preserve"> посвящённое 100-летию Октябрьской революции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Администрация</w:t>
            </w:r>
            <w:r>
              <w:rPr>
                <w:sz w:val="24"/>
                <w:szCs w:val="24"/>
              </w:rPr>
              <w:t xml:space="preserve"> Чамзинского муниципального района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В рамках сохранения и развития </w:t>
            </w:r>
            <w:proofErr w:type="gramStart"/>
            <w:r w:rsidRPr="006472F2">
              <w:rPr>
                <w:sz w:val="24"/>
                <w:szCs w:val="24"/>
              </w:rPr>
              <w:t>культурных  ценностей</w:t>
            </w:r>
            <w:proofErr w:type="gramEnd"/>
            <w:r w:rsidRPr="006472F2">
              <w:rPr>
                <w:sz w:val="24"/>
                <w:szCs w:val="24"/>
              </w:rPr>
              <w:t>, развития народного творчества провести районные фестивали: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 - «Алло – мы ищем таланты»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«Ю</w:t>
            </w:r>
            <w:r w:rsidRPr="006472F2">
              <w:rPr>
                <w:sz w:val="24"/>
                <w:szCs w:val="24"/>
              </w:rPr>
              <w:t>ный ви</w:t>
            </w:r>
            <w:r>
              <w:rPr>
                <w:sz w:val="24"/>
                <w:szCs w:val="24"/>
              </w:rPr>
              <w:t>рт</w:t>
            </w:r>
            <w:r w:rsidRPr="006472F2">
              <w:rPr>
                <w:sz w:val="24"/>
                <w:szCs w:val="24"/>
              </w:rPr>
              <w:t>уоз»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«Благовест»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«Родные напевы»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«Широта души российской»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</w:t>
            </w:r>
            <w:proofErr w:type="spellStart"/>
            <w:r w:rsidRPr="006472F2">
              <w:rPr>
                <w:sz w:val="24"/>
                <w:szCs w:val="24"/>
              </w:rPr>
              <w:t>Шумбрат</w:t>
            </w:r>
            <w:proofErr w:type="spellEnd"/>
            <w:r w:rsidRPr="006472F2">
              <w:rPr>
                <w:sz w:val="24"/>
                <w:szCs w:val="24"/>
              </w:rPr>
              <w:t xml:space="preserve"> Мордовия!» - в рамках республиканского фестиваля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</w:t>
            </w:r>
            <w:r>
              <w:rPr>
                <w:sz w:val="24"/>
                <w:szCs w:val="24"/>
              </w:rPr>
              <w:t>Мисс Чамзин</w:t>
            </w:r>
            <w:r w:rsidRPr="006472F2">
              <w:rPr>
                <w:sz w:val="24"/>
                <w:szCs w:val="24"/>
              </w:rPr>
              <w:t>ка – 2017г.»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</w:t>
            </w:r>
            <w:r w:rsidRPr="006472F2">
              <w:rPr>
                <w:sz w:val="24"/>
                <w:szCs w:val="24"/>
              </w:rPr>
              <w:t>прель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ай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</w:t>
            </w:r>
            <w:r w:rsidRPr="006472F2">
              <w:rPr>
                <w:sz w:val="24"/>
                <w:szCs w:val="24"/>
              </w:rPr>
              <w:t>рель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ай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юль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ктябрь-</w:t>
            </w: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6472F2">
              <w:rPr>
                <w:sz w:val="24"/>
                <w:szCs w:val="24"/>
              </w:rPr>
              <w:t>екабрь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7B6D46" w:rsidRDefault="007B6D46" w:rsidP="00542566">
            <w:pPr>
              <w:rPr>
                <w:sz w:val="24"/>
                <w:szCs w:val="24"/>
              </w:rPr>
            </w:pPr>
          </w:p>
          <w:p w:rsidR="007B6D46" w:rsidRDefault="007B6D4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7B6D46" w:rsidRDefault="007B6D46" w:rsidP="00542566">
            <w:pPr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14.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обслуживание сельских поселений с выездной концертной программой: «Песня не знает границ»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ай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юнь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6472F2">
              <w:rPr>
                <w:sz w:val="24"/>
                <w:szCs w:val="24"/>
              </w:rPr>
              <w:t>вгуст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15.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Организовать выезды работников МБУ «Центральная районная библиотека» с программой «Информационный час», по населённым пунктам района с пропагандой отечественной и зарубежной литературы с одновременной книговыдачей </w:t>
            </w:r>
            <w:proofErr w:type="gramStart"/>
            <w:r w:rsidRPr="006472F2">
              <w:rPr>
                <w:sz w:val="24"/>
                <w:szCs w:val="24"/>
              </w:rPr>
              <w:t>населению.</w:t>
            </w:r>
            <w:r w:rsidRPr="006472F2">
              <w:rPr>
                <w:b/>
                <w:sz w:val="24"/>
                <w:szCs w:val="24"/>
              </w:rPr>
              <w:t xml:space="preserve">  </w:t>
            </w:r>
            <w:proofErr w:type="gram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III-IV</w:t>
            </w:r>
            <w:r w:rsidRPr="006472F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МБУ «Центральная районная библиотека»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16.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Организовать проведение обменных концертов с </w:t>
            </w:r>
            <w:proofErr w:type="spellStart"/>
            <w:proofErr w:type="gramStart"/>
            <w:r w:rsidRPr="006472F2">
              <w:rPr>
                <w:sz w:val="24"/>
                <w:szCs w:val="24"/>
              </w:rPr>
              <w:t>Березниковским</w:t>
            </w:r>
            <w:proofErr w:type="spellEnd"/>
            <w:r w:rsidRPr="006472F2">
              <w:rPr>
                <w:sz w:val="24"/>
                <w:szCs w:val="24"/>
              </w:rPr>
              <w:t xml:space="preserve"> ,</w:t>
            </w:r>
            <w:proofErr w:type="gramEnd"/>
            <w:r w:rsidRPr="006472F2">
              <w:rPr>
                <w:sz w:val="24"/>
                <w:szCs w:val="24"/>
              </w:rPr>
              <w:t xml:space="preserve"> </w:t>
            </w:r>
            <w:proofErr w:type="spellStart"/>
            <w:r w:rsidRPr="006472F2">
              <w:rPr>
                <w:sz w:val="24"/>
                <w:szCs w:val="24"/>
              </w:rPr>
              <w:t>Атяшевским</w:t>
            </w:r>
            <w:proofErr w:type="spellEnd"/>
            <w:r w:rsidRPr="006472F2">
              <w:rPr>
                <w:sz w:val="24"/>
                <w:szCs w:val="24"/>
              </w:rPr>
              <w:t xml:space="preserve">, </w:t>
            </w:r>
            <w:proofErr w:type="spellStart"/>
            <w:r w:rsidRPr="006472F2">
              <w:rPr>
                <w:sz w:val="24"/>
                <w:szCs w:val="24"/>
              </w:rPr>
              <w:t>Ковылкинским</w:t>
            </w:r>
            <w:proofErr w:type="spellEnd"/>
            <w:r w:rsidRPr="006472F2">
              <w:rPr>
                <w:sz w:val="24"/>
                <w:szCs w:val="24"/>
              </w:rPr>
              <w:t xml:space="preserve"> районами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юнь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74000" w:rsidTr="007B6D46">
        <w:trPr>
          <w:gridAfter w:val="1"/>
          <w:wAfter w:w="3687" w:type="dxa"/>
          <w:trHeight w:val="19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6D46" w:rsidRDefault="00542566" w:rsidP="0054256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</w:t>
            </w:r>
          </w:p>
          <w:p w:rsidR="007B6D46" w:rsidRDefault="007B6D46" w:rsidP="00542566">
            <w:pPr>
              <w:spacing w:line="360" w:lineRule="auto"/>
              <w:rPr>
                <w:sz w:val="24"/>
                <w:szCs w:val="24"/>
              </w:rPr>
            </w:pPr>
          </w:p>
          <w:p w:rsidR="00542566" w:rsidRPr="00774000" w:rsidRDefault="00542566" w:rsidP="007B6D4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74000">
              <w:rPr>
                <w:b/>
                <w:sz w:val="24"/>
                <w:szCs w:val="24"/>
              </w:rPr>
              <w:lastRenderedPageBreak/>
              <w:t>Развитие физической культуры и спорта</w:t>
            </w:r>
          </w:p>
        </w:tc>
      </w:tr>
      <w:tr w:rsidR="00542566" w:rsidRPr="00410F35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соревнования и мероприятия по развитию массовых видов спорта и привлечению молодежи к занятиям физической культурой и спортом, в том числе:</w:t>
            </w:r>
          </w:p>
          <w:p w:rsidR="00542566" w:rsidRPr="004943F8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традиционный турнир по мини-футболу на призы </w:t>
            </w:r>
            <w:r w:rsidRPr="004943F8">
              <w:rPr>
                <w:sz w:val="24"/>
                <w:szCs w:val="24"/>
              </w:rPr>
              <w:t>Главы Администрации Чамзинского муниципального района;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 w:rsidRPr="004943F8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542566" w:rsidRPr="004943F8" w:rsidRDefault="00542566" w:rsidP="00542566">
            <w:pPr>
              <w:snapToGrid w:val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футболу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сентябрь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социальной работе, отдел по делам молодежи и спорта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Pr="00410F3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социальной работе, отдел по делам молодежи и спорта</w:t>
            </w:r>
          </w:p>
        </w:tc>
      </w:tr>
      <w:tr w:rsidR="00542566" w:rsidRPr="00410F35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районные и принять участие в зональных и республиканских соревнованиях: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хоккею на призы клуба </w:t>
            </w:r>
            <w:proofErr w:type="spellStart"/>
            <w:r>
              <w:rPr>
                <w:sz w:val="24"/>
                <w:szCs w:val="24"/>
              </w:rPr>
              <w:t>А.Тарасова</w:t>
            </w:r>
            <w:proofErr w:type="spellEnd"/>
            <w:r>
              <w:rPr>
                <w:sz w:val="24"/>
                <w:szCs w:val="24"/>
              </w:rPr>
              <w:t xml:space="preserve"> «Золотая </w:t>
            </w:r>
            <w:proofErr w:type="spellStart"/>
            <w:r>
              <w:rPr>
                <w:sz w:val="24"/>
                <w:szCs w:val="24"/>
              </w:rPr>
              <w:t>щайба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футболу на призы клуба «Кожаный мяч»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Всероссийский день бега «Кросс наций»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легкой атлетике «Шиповки юных»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шашкам на призы </w:t>
            </w:r>
            <w:proofErr w:type="gramStart"/>
            <w:r>
              <w:rPr>
                <w:sz w:val="24"/>
                <w:szCs w:val="24"/>
              </w:rPr>
              <w:t>клуба  «</w:t>
            </w:r>
            <w:proofErr w:type="gramEnd"/>
            <w:r>
              <w:rPr>
                <w:sz w:val="24"/>
                <w:szCs w:val="24"/>
              </w:rPr>
              <w:t>Чудо шашки»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</w:t>
            </w:r>
            <w:proofErr w:type="gramStart"/>
            <w:r>
              <w:rPr>
                <w:sz w:val="24"/>
                <w:szCs w:val="24"/>
              </w:rPr>
              <w:t>шахматам  призы</w:t>
            </w:r>
            <w:proofErr w:type="gramEnd"/>
            <w:r>
              <w:rPr>
                <w:sz w:val="24"/>
                <w:szCs w:val="24"/>
              </w:rPr>
              <w:t xml:space="preserve"> клуба «Белая ладья»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соревнования школьной </w:t>
            </w:r>
            <w:proofErr w:type="spellStart"/>
            <w:r>
              <w:rPr>
                <w:sz w:val="24"/>
                <w:szCs w:val="24"/>
              </w:rPr>
              <w:t>бескетбольной</w:t>
            </w:r>
            <w:proofErr w:type="spellEnd"/>
            <w:r>
              <w:rPr>
                <w:sz w:val="24"/>
                <w:szCs w:val="24"/>
              </w:rPr>
              <w:t xml:space="preserve"> лиги «КЭС </w:t>
            </w:r>
            <w:proofErr w:type="spellStart"/>
            <w:r>
              <w:rPr>
                <w:sz w:val="24"/>
                <w:szCs w:val="24"/>
              </w:rPr>
              <w:t>баскет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май-декабрь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Pr="00410F35" w:rsidRDefault="00542566" w:rsidP="0054256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</w:t>
            </w:r>
            <w:r w:rsidRPr="00360B3C">
              <w:rPr>
                <w:sz w:val="24"/>
                <w:szCs w:val="24"/>
              </w:rPr>
              <w:t xml:space="preserve">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социальной работе, отдел по делам молодежи и спорта</w:t>
            </w:r>
          </w:p>
        </w:tc>
      </w:tr>
      <w:tr w:rsidR="00542566" w:rsidTr="007B6D46">
        <w:trPr>
          <w:gridAfter w:val="1"/>
          <w:wAfter w:w="3687" w:type="dxa"/>
          <w:trHeight w:val="19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Совершенствование системы социальной поддержки населения и развитие рынка труда </w:t>
            </w:r>
            <w:r w:rsidRPr="00275A4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542566" w:rsidRPr="0096066C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Обеспечить жильем детей-сирот и детей, оставшихся без попечения родителей, в соответствии с предусмотренными на эти цели средствами республиканского и федерального бюджетов в количестве 4-х человек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7B6D46" w:rsidP="00D33D33">
            <w:pPr>
              <w:pStyle w:val="TableContents"/>
              <w:jc w:val="center"/>
            </w:pPr>
            <w:r>
              <w:rPr>
                <w:lang w:val="en-US"/>
              </w:rPr>
              <w:t>III</w:t>
            </w:r>
            <w:r w:rsidR="00542566" w:rsidRPr="0096066C">
              <w:t xml:space="preserve">, </w:t>
            </w:r>
            <w:r>
              <w:rPr>
                <w:lang w:val="en-US"/>
              </w:rPr>
              <w:t>I</w:t>
            </w:r>
            <w:r w:rsidR="00D33D33">
              <w:rPr>
                <w:lang w:val="en-US"/>
              </w:rPr>
              <w:t>V</w:t>
            </w:r>
            <w:r w:rsidR="00542566" w:rsidRPr="0096066C">
              <w:t xml:space="preserve">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</w:p>
          <w:p w:rsidR="00542566" w:rsidRPr="0096066C" w:rsidRDefault="00542566" w:rsidP="00542566">
            <w:pPr>
              <w:pStyle w:val="TableContents"/>
            </w:pP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542566" w:rsidRPr="0096066C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 xml:space="preserve">Обеспечить участие 10-ти молодых семей в подпрограмме "Обеспечение жильем молодых семей" федеральной целевой программы "Жилище" на 2015-2020 годы.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</w:p>
          <w:p w:rsidR="00542566" w:rsidRPr="0096066C" w:rsidRDefault="00542566" w:rsidP="00542566">
            <w:pPr>
              <w:pStyle w:val="TableContents"/>
            </w:pP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542566" w:rsidRPr="0096066C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TableContents"/>
            </w:pPr>
            <w:r w:rsidRPr="0096066C">
              <w:t>Обеспечить участие в федеральной целевой программе "Устойчивое развитие сельских территорий на 2014-2017 годы и на период до 2020 года" 5-ти граждан, проживающих в сельской местности, в том числе молодых семей и молодых специалистов, проживающих в сельской местности</w:t>
            </w:r>
          </w:p>
          <w:p w:rsidR="00542566" w:rsidRDefault="00542566" w:rsidP="00542566">
            <w:pPr>
              <w:pStyle w:val="TableContents"/>
            </w:pPr>
          </w:p>
          <w:p w:rsidR="00542566" w:rsidRPr="0096066C" w:rsidRDefault="00542566" w:rsidP="00542566">
            <w:pPr>
              <w:pStyle w:val="TableContents"/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7B6D46" w:rsidP="00542566">
            <w:pPr>
              <w:pStyle w:val="TableContents"/>
              <w:jc w:val="center"/>
            </w:pPr>
            <w:r>
              <w:rPr>
                <w:lang w:val="en-US"/>
              </w:rPr>
              <w:lastRenderedPageBreak/>
              <w:t>I</w:t>
            </w:r>
            <w:r w:rsidR="00542566"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</w:p>
          <w:p w:rsidR="00542566" w:rsidRPr="0096066C" w:rsidRDefault="00542566" w:rsidP="00542566">
            <w:pPr>
              <w:pStyle w:val="TableContents"/>
            </w:pPr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542566" w:rsidRPr="0096066C" w:rsidTr="007B6D46">
        <w:trPr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Организация в централизованном порядке работы по постановке на государственный кадастровый учет и м</w:t>
            </w:r>
            <w:r>
              <w:t xml:space="preserve">ассовой регистрации прав в ЕГРН </w:t>
            </w:r>
            <w:r w:rsidRPr="0096066C">
              <w:t>в отношении</w:t>
            </w:r>
            <w:r>
              <w:t xml:space="preserve"> 60-ти</w:t>
            </w:r>
            <w:r w:rsidRPr="0096066C">
              <w:t xml:space="preserve"> объектов капитального строительства, сведения о </w:t>
            </w:r>
            <w:r>
              <w:t>которых отсутствуют в ГКН и ЕГРН</w:t>
            </w:r>
            <w:r w:rsidRPr="0096066C"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7B6D46" w:rsidP="00542566">
            <w:pPr>
              <w:pStyle w:val="TableContents"/>
              <w:jc w:val="center"/>
            </w:pPr>
            <w:r>
              <w:rPr>
                <w:lang w:val="en-US"/>
              </w:rPr>
              <w:t>III</w:t>
            </w:r>
            <w:r w:rsidR="00542566"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Отдел по управлению муниципальным имуществом администрации Чамзинского муниципального района</w:t>
            </w:r>
          </w:p>
        </w:tc>
        <w:tc>
          <w:tcPr>
            <w:tcW w:w="3687" w:type="dxa"/>
          </w:tcPr>
          <w:p w:rsidR="00542566" w:rsidRPr="00FF0416" w:rsidRDefault="00542566" w:rsidP="00542566">
            <w:pPr>
              <w:pStyle w:val="a3"/>
              <w:jc w:val="both"/>
            </w:pPr>
          </w:p>
        </w:tc>
      </w:tr>
      <w:tr w:rsidR="00542566" w:rsidRPr="0096066C" w:rsidTr="007B6D46">
        <w:trPr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>
              <w:t>Во исполнение Закона</w:t>
            </w:r>
            <w:r w:rsidRPr="0096066C">
              <w:t xml:space="preserve"> Республики </w:t>
            </w:r>
            <w:proofErr w:type="gramStart"/>
            <w:r w:rsidRPr="0096066C">
              <w:t xml:space="preserve">Мордовия </w:t>
            </w:r>
            <w:r>
              <w:t xml:space="preserve"> №</w:t>
            </w:r>
            <w:proofErr w:type="gramEnd"/>
            <w:r>
              <w:t xml:space="preserve"> </w:t>
            </w:r>
            <w:r w:rsidRPr="0096066C">
              <w:t>50-З от 07 сентябр</w:t>
            </w:r>
            <w:r>
              <w:t xml:space="preserve">я 2011 года «О предоставлении </w:t>
            </w:r>
            <w:r w:rsidRPr="0096066C">
              <w:t xml:space="preserve"> земельных участков гражданам, имеющих 3-х и более детей</w:t>
            </w:r>
            <w:r>
              <w:t>"</w:t>
            </w:r>
            <w:r w:rsidRPr="0096066C">
              <w:t xml:space="preserve"> продолжить работу по предоставлению безвозмездно в собственность </w:t>
            </w:r>
            <w:r>
              <w:t>15-ти земельных участков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D33D33" w:rsidP="00542566">
            <w:pPr>
              <w:pStyle w:val="TableContents"/>
              <w:jc w:val="center"/>
            </w:pPr>
            <w:r>
              <w:t>в течение</w:t>
            </w:r>
            <w:r w:rsidR="00542566">
              <w:t xml:space="preserve">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Отдел по управлению муниципальным имуществом администрации Чамзинского муниципального</w:t>
            </w:r>
          </w:p>
        </w:tc>
        <w:tc>
          <w:tcPr>
            <w:tcW w:w="3687" w:type="dxa"/>
          </w:tcPr>
          <w:p w:rsidR="00542566" w:rsidRPr="00FF0416" w:rsidRDefault="00542566" w:rsidP="00542566">
            <w:pPr>
              <w:pStyle w:val="a3"/>
              <w:jc w:val="both"/>
            </w:pPr>
          </w:p>
        </w:tc>
      </w:tr>
      <w:tr w:rsidR="00542566" w:rsidRPr="0096066C" w:rsidTr="007B6D46">
        <w:trPr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 xml:space="preserve">Повысить темпы работы по оформлению прав муниципальной собственности на невостребованные </w:t>
            </w:r>
            <w:r>
              <w:t xml:space="preserve">25-ти </w:t>
            </w:r>
            <w:r w:rsidRPr="0096066C">
              <w:t>земельны</w:t>
            </w:r>
            <w:r>
              <w:t>е</w:t>
            </w:r>
            <w:r w:rsidRPr="0096066C">
              <w:t xml:space="preserve"> доли муниципальными образованиями Чамзинского муниципального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D33D33" w:rsidP="00542566">
            <w:pPr>
              <w:pStyle w:val="TableContents"/>
              <w:jc w:val="center"/>
            </w:pPr>
            <w:r>
              <w:t>в течение</w:t>
            </w:r>
            <w:r w:rsidR="00542566">
              <w:t xml:space="preserve">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Отдел по управлению муниципальным имуществом администрации Чамзинского муниципального района в части осуществления контроля за администрациями сельских поселений по оформлению невостребованных земельных долей.</w:t>
            </w:r>
          </w:p>
        </w:tc>
        <w:tc>
          <w:tcPr>
            <w:tcW w:w="3687" w:type="dxa"/>
          </w:tcPr>
          <w:p w:rsidR="00542566" w:rsidRDefault="00542566" w:rsidP="00542566">
            <w:pPr>
              <w:pStyle w:val="af"/>
              <w:snapToGrid w:val="0"/>
            </w:pPr>
          </w:p>
        </w:tc>
      </w:tr>
      <w:tr w:rsidR="00542566" w:rsidTr="007B6D46">
        <w:trPr>
          <w:trHeight w:val="10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Продолжить работу по информированию населения </w:t>
            </w:r>
            <w:proofErr w:type="gramStart"/>
            <w:r>
              <w:t>по  предоставлению</w:t>
            </w:r>
            <w:proofErr w:type="gramEnd"/>
            <w:r>
              <w:t xml:space="preserve"> мер социальной поддержки, установленных федеральным и республиканским законодательством, отдельным категориям граждан, проживающим в </w:t>
            </w:r>
            <w:proofErr w:type="spellStart"/>
            <w:r>
              <w:t>Чамзинском</w:t>
            </w:r>
            <w:proofErr w:type="spellEnd"/>
            <w:r>
              <w:t xml:space="preserve"> муниципальном районе.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1 раз в месяц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  <w:tc>
          <w:tcPr>
            <w:tcW w:w="3687" w:type="dxa"/>
          </w:tcPr>
          <w:p w:rsidR="00542566" w:rsidRDefault="00542566" w:rsidP="00542566">
            <w:pPr>
              <w:pStyle w:val="af"/>
              <w:snapToGrid w:val="0"/>
            </w:pPr>
          </w:p>
        </w:tc>
      </w:tr>
      <w:tr w:rsidR="00542566" w:rsidTr="007B6D46">
        <w:trPr>
          <w:gridAfter w:val="1"/>
          <w:wAfter w:w="3687" w:type="dxa"/>
          <w:trHeight w:val="10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Обеспечить оказание адресной социальной поддержки семьям с детьми, многодетным семьям: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организовать отдых и оздоровление 112 детей, нуждающихся в особой защите государства;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обеспечить социальную реабилитацию 3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обеспечить назначение и выплату ежемесячного пособия на ребенка 305 семьям, имеющим детей;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D33D33" w:rsidP="00542566">
            <w:pPr>
              <w:pStyle w:val="af"/>
              <w:snapToGrid w:val="0"/>
              <w:jc w:val="center"/>
            </w:pPr>
            <w:r>
              <w:t>в</w:t>
            </w:r>
            <w:r w:rsidR="00542566">
              <w:t xml:space="preserve"> течение года</w:t>
            </w: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  <w:r>
              <w:t>-«-</w:t>
            </w: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  <w:r>
              <w:t>-«-</w:t>
            </w: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  <w: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96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В ходе месячника «Здравствуй школа» оказать адресную материальную помощь по подготовке к школе 43 </w:t>
            </w:r>
            <w:proofErr w:type="gramStart"/>
            <w:r>
              <w:t>детям  из</w:t>
            </w:r>
            <w:proofErr w:type="gramEnd"/>
            <w:r>
              <w:t xml:space="preserve"> неблагополучных семей, особое внимание обратить детям-сиротам, многодетным семьям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август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1012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lastRenderedPageBreak/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Оказание адресной материальной, натуральной и консультативной помощи 751 семьям, оказавшимися в трудной жизненной ситуации, в том числе семьям, находящимся в социально-опасном положении.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1012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Организовать совместно со средствами массовой информации 4 публикации: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 положительных примерах воспитания детей в многодетных семьях, их быте, увлечениях, успехах;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 выплатах семьям, имеющим детей в связи с рождением и воспитанием, базовом материнском капитале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Проведение мероприятий в рамках международного Дня пожилых людей и Международного дня инвалидов, оказание адресной материальной помощи 4630 ветеранам и престарелым гражданам, инвалидам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октябрь, декабрь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Продолжить обследование материально-бытовых условий жизни 7-ми инвалидов, 19-ти </w:t>
            </w:r>
            <w:proofErr w:type="gramStart"/>
            <w:r>
              <w:t>участников  Великой</w:t>
            </w:r>
            <w:proofErr w:type="gramEnd"/>
            <w:r>
              <w:t xml:space="preserve"> Отечественной войны, 131- вдов, погибших (умерших) инвалидов, участников ВОВ для оказания помощи в улучшении жилищных условий, оказание адресной помощи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Продолжить обследование 170-</w:t>
            </w:r>
            <w:proofErr w:type="gramStart"/>
            <w:r>
              <w:t>х  одиноких</w:t>
            </w:r>
            <w:proofErr w:type="gramEnd"/>
            <w:r>
              <w:t xml:space="preserve"> престарелых граждан района с целью зачисления на надомное обслуживание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D33D33" w:rsidRDefault="00542566" w:rsidP="00542566">
            <w:pPr>
              <w:jc w:val="center"/>
              <w:rPr>
                <w:sz w:val="24"/>
                <w:szCs w:val="24"/>
              </w:rPr>
            </w:pPr>
            <w:r w:rsidRPr="00D33D3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Обеспечить организацию профессионального обучения и получения дополнительного профессионального образования 28-ми безработных граждан, с последующим трудоустройством по полученным профессиям (специальностям)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D33D33" w:rsidRDefault="00542566" w:rsidP="00542566">
            <w:pPr>
              <w:jc w:val="center"/>
              <w:rPr>
                <w:sz w:val="24"/>
                <w:szCs w:val="24"/>
              </w:rPr>
            </w:pPr>
            <w:r w:rsidRPr="00D33D3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  <w:tc>
          <w:tcPr>
            <w:tcW w:w="3687" w:type="dxa"/>
          </w:tcPr>
          <w:p w:rsidR="00542566" w:rsidRDefault="00542566" w:rsidP="00542566">
            <w:pPr>
              <w:pStyle w:val="af"/>
              <w:snapToGrid w:val="0"/>
            </w:pPr>
          </w:p>
        </w:tc>
      </w:tr>
      <w:tr w:rsidR="00542566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</w:t>
            </w:r>
            <w:proofErr w:type="gramStart"/>
            <w:r>
              <w:rPr>
                <w:b/>
                <w:sz w:val="24"/>
                <w:szCs w:val="24"/>
              </w:rPr>
              <w:t>По  агропромышленному</w:t>
            </w:r>
            <w:proofErr w:type="gramEnd"/>
            <w:r>
              <w:rPr>
                <w:b/>
                <w:sz w:val="24"/>
                <w:szCs w:val="24"/>
              </w:rPr>
              <w:t xml:space="preserve"> комплексу</w:t>
            </w:r>
          </w:p>
        </w:tc>
      </w:tr>
      <w:tr w:rsidR="00542566" w:rsidRPr="00136674" w:rsidTr="007B6D46">
        <w:trPr>
          <w:gridAfter w:val="1"/>
          <w:wAfter w:w="3687" w:type="dxa"/>
          <w:trHeight w:val="61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Произвести не менее 102220 тонн зерновых и зернобобовых культур при урожайности не менее 38 ц/га, для чего необходимо: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посеять 100% кондиционными семенами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семенами высоких репродукций (С-Элита, и </w:t>
            </w:r>
            <w:proofErr w:type="gramStart"/>
            <w:r w:rsidRPr="000A5C75">
              <w:rPr>
                <w:sz w:val="24"/>
                <w:szCs w:val="24"/>
              </w:rPr>
              <w:t>Элита )</w:t>
            </w:r>
            <w:proofErr w:type="gramEnd"/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внести минеральные удобрения не менее 3000 </w:t>
            </w:r>
            <w:proofErr w:type="spellStart"/>
            <w:r w:rsidRPr="000A5C75">
              <w:rPr>
                <w:sz w:val="24"/>
                <w:szCs w:val="24"/>
              </w:rPr>
              <w:t>т.д.в</w:t>
            </w:r>
            <w:proofErr w:type="spellEnd"/>
            <w:r w:rsidRPr="000A5C75">
              <w:rPr>
                <w:sz w:val="24"/>
                <w:szCs w:val="24"/>
              </w:rPr>
              <w:t>,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обеспечить поставку </w:t>
            </w:r>
            <w:proofErr w:type="gramStart"/>
            <w:r w:rsidRPr="000A5C75">
              <w:rPr>
                <w:sz w:val="24"/>
                <w:szCs w:val="24"/>
              </w:rPr>
              <w:t>1750  тонн</w:t>
            </w:r>
            <w:proofErr w:type="gramEnd"/>
            <w:r w:rsidRPr="000A5C75">
              <w:rPr>
                <w:sz w:val="24"/>
                <w:szCs w:val="24"/>
              </w:rPr>
              <w:t xml:space="preserve"> пивоваренного ячменя филиалу ОАО «Объединенные пивоваренные заводы»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</w:t>
            </w:r>
            <w:r w:rsidR="00D33D33"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, </w:t>
            </w:r>
            <w:r w:rsidR="00D33D33"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кварталы</w:t>
            </w: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83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Обеспечить рост производства валовой продукции сельского хозяйства во всех категориях хозяйств не менее чем на 6%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542566" w:rsidRPr="00136674" w:rsidTr="007B6D46">
        <w:trPr>
          <w:gridAfter w:val="1"/>
          <w:wAfter w:w="3687" w:type="dxa"/>
          <w:trHeight w:val="83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Обеспечить посев яровых-зерновых и зернобобовых на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площади 14993 га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112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b/>
                <w:bCs/>
                <w:sz w:val="24"/>
                <w:szCs w:val="24"/>
              </w:rPr>
            </w:pPr>
            <w:r w:rsidRPr="000A5C75">
              <w:rPr>
                <w:b/>
                <w:bCs/>
                <w:sz w:val="24"/>
                <w:szCs w:val="24"/>
              </w:rPr>
              <w:t>Довести: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площадь кукурузы на </w:t>
            </w:r>
            <w:proofErr w:type="gramStart"/>
            <w:r w:rsidRPr="000A5C75">
              <w:rPr>
                <w:sz w:val="24"/>
                <w:szCs w:val="24"/>
              </w:rPr>
              <w:t>зерно  2440</w:t>
            </w:r>
            <w:proofErr w:type="gramEnd"/>
            <w:r w:rsidRPr="000A5C75">
              <w:rPr>
                <w:sz w:val="24"/>
                <w:szCs w:val="24"/>
              </w:rPr>
              <w:t xml:space="preserve"> га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площадь рапса 2962 га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101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b/>
                <w:bCs/>
                <w:sz w:val="24"/>
                <w:szCs w:val="24"/>
              </w:rPr>
              <w:t xml:space="preserve">Довести </w:t>
            </w:r>
            <w:r w:rsidRPr="000A5C75">
              <w:rPr>
                <w:sz w:val="24"/>
                <w:szCs w:val="24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Обеспечить рост производства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скота и птицы на убой в </w:t>
            </w:r>
            <w:proofErr w:type="spellStart"/>
            <w:proofErr w:type="gramStart"/>
            <w:r w:rsidRPr="000A5C75">
              <w:rPr>
                <w:sz w:val="24"/>
                <w:szCs w:val="24"/>
              </w:rPr>
              <w:t>сельхозорганизациях</w:t>
            </w:r>
            <w:proofErr w:type="spellEnd"/>
            <w:r w:rsidRPr="000A5C75">
              <w:rPr>
                <w:sz w:val="24"/>
                <w:szCs w:val="24"/>
              </w:rPr>
              <w:t xml:space="preserve">  101</w:t>
            </w:r>
            <w:proofErr w:type="gramEnd"/>
            <w:r w:rsidRPr="000A5C75">
              <w:rPr>
                <w:sz w:val="24"/>
                <w:szCs w:val="24"/>
              </w:rPr>
              <w:t>,5%;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Произвести 56750 тонн сахарной свеклы. На основе применения новых технологий довести урожайность свеклы до 447 ц/га. Для чего необходимо: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посеять сахарную свеклу на площади не менее 1270 га, в том числе: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инкрустированными семенами 1270 га;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внести на 1 гектар посева не менее 4 центнеров минеральных удобрений из них 3 центнера азотных минеральных удобрений и 1 центнер сложных минеральных удобрений.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Осуществить необходимый комплекс мер по созданию прочной кормовой базы. Для чего необходимо: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использовать многолетние травы на кормовые цели на площади 4545 </w:t>
            </w:r>
            <w:proofErr w:type="gramStart"/>
            <w:r w:rsidRPr="000A5C75">
              <w:rPr>
                <w:sz w:val="24"/>
                <w:szCs w:val="24"/>
              </w:rPr>
              <w:t>га,  из</w:t>
            </w:r>
            <w:proofErr w:type="gramEnd"/>
            <w:r w:rsidRPr="000A5C75">
              <w:rPr>
                <w:sz w:val="24"/>
                <w:szCs w:val="24"/>
              </w:rPr>
              <w:t xml:space="preserve"> них на сенаж – 3420 га, на зеленый корм – 545 га;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посеять кукурузу </w:t>
            </w:r>
            <w:proofErr w:type="gramStart"/>
            <w:r w:rsidRPr="000A5C75">
              <w:rPr>
                <w:sz w:val="24"/>
                <w:szCs w:val="24"/>
              </w:rPr>
              <w:t>на  силос</w:t>
            </w:r>
            <w:proofErr w:type="gramEnd"/>
            <w:r w:rsidRPr="000A5C75">
              <w:rPr>
                <w:sz w:val="24"/>
                <w:szCs w:val="24"/>
              </w:rPr>
              <w:t xml:space="preserve"> на площади 1311 га;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посеять однолетние травы на </w:t>
            </w:r>
            <w:proofErr w:type="gramStart"/>
            <w:r w:rsidRPr="000A5C75">
              <w:rPr>
                <w:sz w:val="24"/>
                <w:szCs w:val="24"/>
              </w:rPr>
              <w:t>площади  751</w:t>
            </w:r>
            <w:proofErr w:type="gramEnd"/>
            <w:r w:rsidRPr="000A5C75">
              <w:rPr>
                <w:sz w:val="24"/>
                <w:szCs w:val="24"/>
              </w:rPr>
              <w:t xml:space="preserve"> га;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Заготовить общественному скоту кормов на одну условную </w:t>
            </w:r>
            <w:proofErr w:type="gramStart"/>
            <w:r w:rsidRPr="000A5C75">
              <w:rPr>
                <w:sz w:val="24"/>
                <w:szCs w:val="24"/>
              </w:rPr>
              <w:t>голову  45</w:t>
            </w:r>
            <w:proofErr w:type="gramEnd"/>
            <w:r w:rsidRPr="000A5C75">
              <w:rPr>
                <w:sz w:val="24"/>
                <w:szCs w:val="24"/>
              </w:rPr>
              <w:t xml:space="preserve"> центнеров кормовых единиц.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За счет внедрения прогрессивных технологий в молочном животноводстве, улучшения условий кормления и содержания поголовья </w:t>
            </w:r>
            <w:proofErr w:type="gramStart"/>
            <w:r w:rsidRPr="000A5C75">
              <w:rPr>
                <w:sz w:val="24"/>
                <w:szCs w:val="24"/>
              </w:rPr>
              <w:t>коров  произвести</w:t>
            </w:r>
            <w:proofErr w:type="gramEnd"/>
            <w:r w:rsidRPr="000A5C75">
              <w:rPr>
                <w:sz w:val="24"/>
                <w:szCs w:val="24"/>
              </w:rPr>
              <w:t xml:space="preserve"> молока-21437 тонн, закупки 24020 тонн.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Производство мяса-123880 тонн, закупки 122808 тонн.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Добиться в 2017 году роста среднемесячной заработной платы на предприятиях агропромышленного комплекса не менее чем на 5,2%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Обеспечить: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производство яиц в общественном секторе – 275 </w:t>
            </w:r>
            <w:proofErr w:type="spellStart"/>
            <w:r w:rsidRPr="000A5C75">
              <w:rPr>
                <w:sz w:val="24"/>
                <w:szCs w:val="24"/>
              </w:rPr>
              <w:t>млн.шт</w:t>
            </w:r>
            <w:proofErr w:type="spellEnd"/>
            <w:r w:rsidRPr="000A5C75">
              <w:rPr>
                <w:sz w:val="24"/>
                <w:szCs w:val="24"/>
              </w:rPr>
              <w:t>.;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продуктивность коров в общественном секторе – 6769 </w:t>
            </w:r>
            <w:proofErr w:type="gramStart"/>
            <w:r w:rsidRPr="000A5C75">
              <w:rPr>
                <w:sz w:val="24"/>
                <w:szCs w:val="24"/>
              </w:rPr>
              <w:t>кг.;</w:t>
            </w:r>
            <w:proofErr w:type="gramEnd"/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поголовье коров до 3167 голов;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средне-сдаточный вес КРС свыше 380 </w:t>
            </w:r>
            <w:proofErr w:type="gramStart"/>
            <w:r w:rsidRPr="000A5C75">
              <w:rPr>
                <w:sz w:val="24"/>
                <w:szCs w:val="24"/>
              </w:rPr>
              <w:t>кг.;</w:t>
            </w:r>
            <w:proofErr w:type="gramEnd"/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сохранность поголовья КРС в общественном секторе к уровню 01.01.2018 года – 7216 гол. </w:t>
            </w:r>
            <w:proofErr w:type="gramStart"/>
            <w:r w:rsidRPr="000A5C75">
              <w:rPr>
                <w:sz w:val="24"/>
                <w:szCs w:val="24"/>
              </w:rPr>
              <w:t>или  100</w:t>
            </w:r>
            <w:proofErr w:type="gramEnd"/>
            <w:r w:rsidRPr="000A5C75">
              <w:rPr>
                <w:sz w:val="24"/>
                <w:szCs w:val="24"/>
              </w:rPr>
              <w:t>% к соответствующей дате 2017 года.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Организовать рассмотрение бизнес-планов сельскохозяйственных предприятий с глубоким анализом возможностей каждого претендента на получение финансовой поддержки в 2017 году на производство сельскохозяйственной продукции: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ООО «</w:t>
            </w:r>
            <w:proofErr w:type="spellStart"/>
            <w:r w:rsidRPr="000A5C75">
              <w:rPr>
                <w:sz w:val="24"/>
                <w:szCs w:val="24"/>
              </w:rPr>
              <w:t>Ремезенское</w:t>
            </w:r>
            <w:proofErr w:type="spellEnd"/>
            <w:r w:rsidRPr="000A5C75">
              <w:rPr>
                <w:sz w:val="24"/>
                <w:szCs w:val="24"/>
              </w:rPr>
              <w:t>»;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ООО «Рассвет»;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ООО «Садовод»;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АО «Птицефабрика «</w:t>
            </w:r>
            <w:proofErr w:type="spellStart"/>
            <w:r w:rsidRPr="000A5C75">
              <w:rPr>
                <w:sz w:val="24"/>
                <w:szCs w:val="24"/>
              </w:rPr>
              <w:t>Чамзинская</w:t>
            </w:r>
            <w:proofErr w:type="spellEnd"/>
            <w:r w:rsidRPr="000A5C75">
              <w:rPr>
                <w:sz w:val="24"/>
                <w:szCs w:val="24"/>
              </w:rPr>
              <w:t xml:space="preserve">»;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ООО «Нива»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ООО «</w:t>
            </w:r>
            <w:proofErr w:type="spellStart"/>
            <w:r w:rsidRPr="000A5C75">
              <w:rPr>
                <w:sz w:val="24"/>
                <w:szCs w:val="24"/>
              </w:rPr>
              <w:t>Калиновское</w:t>
            </w:r>
            <w:proofErr w:type="spellEnd"/>
            <w:r w:rsidRPr="000A5C75">
              <w:rPr>
                <w:sz w:val="24"/>
                <w:szCs w:val="24"/>
              </w:rPr>
              <w:t>»;</w:t>
            </w:r>
          </w:p>
          <w:p w:rsidR="00542566" w:rsidRPr="000A5C75" w:rsidRDefault="00542566" w:rsidP="00542566">
            <w:pPr>
              <w:rPr>
                <w:color w:val="FF0000"/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ЗАО «Мордовский бекон»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</w:t>
            </w:r>
            <w:r w:rsidRPr="00136674">
              <w:rPr>
                <w:sz w:val="24"/>
                <w:szCs w:val="24"/>
              </w:rPr>
              <w:t>нварь</w:t>
            </w:r>
            <w:r>
              <w:rPr>
                <w:sz w:val="24"/>
                <w:szCs w:val="24"/>
              </w:rPr>
              <w:t xml:space="preserve"> 2016г.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Проведение работы по формированию и подготовке земельных участков под размещение новых бизнес-объектов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color w:val="FF0000"/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136674">
              <w:rPr>
                <w:sz w:val="24"/>
                <w:szCs w:val="24"/>
              </w:rPr>
              <w:t>евраль-</w:t>
            </w:r>
            <w:r>
              <w:rPr>
                <w:sz w:val="24"/>
                <w:szCs w:val="24"/>
              </w:rPr>
              <w:t>м</w:t>
            </w:r>
            <w:r w:rsidRPr="00136674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зерноуборочные комбайны ЕСМ-161 - 15 </w:t>
            </w:r>
            <w:proofErr w:type="spellStart"/>
            <w:r w:rsidRPr="000A5C75">
              <w:rPr>
                <w:sz w:val="24"/>
                <w:szCs w:val="24"/>
              </w:rPr>
              <w:t>шт</w:t>
            </w:r>
            <w:proofErr w:type="spellEnd"/>
            <w:r w:rsidRPr="000A5C75">
              <w:rPr>
                <w:sz w:val="24"/>
                <w:szCs w:val="24"/>
              </w:rPr>
              <w:t>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тракторы - 18шт;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автомобили – 5 шт.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color w:val="FF0000"/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Участие в программе «Поддержка начинающих фермеров в Республике Мордовия». Создание начинающихся КФХ-3 чел.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ЛПХ, КФХ</w:t>
            </w: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Составить реестр НИОКР </w:t>
            </w:r>
            <w:proofErr w:type="gramStart"/>
            <w:r w:rsidRPr="000A5C75">
              <w:rPr>
                <w:sz w:val="24"/>
                <w:szCs w:val="24"/>
              </w:rPr>
              <w:t>и  рассмотреть</w:t>
            </w:r>
            <w:proofErr w:type="gramEnd"/>
            <w:r w:rsidRPr="000A5C75">
              <w:rPr>
                <w:sz w:val="24"/>
                <w:szCs w:val="24"/>
              </w:rPr>
              <w:t xml:space="preserve"> вопрос о заключении соглашений между предприятиями и МГУ им. Н. П. Огарева для оказания консультативных услуг на 4 договора.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  <w:lang w:val="en-US"/>
              </w:rPr>
              <w:t>I</w:t>
            </w:r>
            <w:r w:rsidRPr="00136674">
              <w:rPr>
                <w:sz w:val="24"/>
                <w:szCs w:val="24"/>
              </w:rPr>
              <w:t xml:space="preserve"> полугодие</w:t>
            </w: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Провести ан</w:t>
            </w:r>
            <w:r>
              <w:rPr>
                <w:sz w:val="24"/>
                <w:szCs w:val="24"/>
              </w:rPr>
              <w:t xml:space="preserve">ализ по загрузке и </w:t>
            </w:r>
            <w:proofErr w:type="gramStart"/>
            <w:r>
              <w:rPr>
                <w:sz w:val="24"/>
                <w:szCs w:val="24"/>
              </w:rPr>
              <w:t>использованию</w:t>
            </w:r>
            <w:r w:rsidRPr="000A5C75">
              <w:rPr>
                <w:sz w:val="24"/>
                <w:szCs w:val="24"/>
              </w:rPr>
              <w:t xml:space="preserve">  производственных</w:t>
            </w:r>
            <w:proofErr w:type="gramEnd"/>
            <w:r w:rsidRPr="000A5C75">
              <w:rPr>
                <w:sz w:val="24"/>
                <w:szCs w:val="24"/>
              </w:rPr>
              <w:t xml:space="preserve"> мощностей по перерабатывающим предприятиям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</w:t>
            </w:r>
            <w:r>
              <w:rPr>
                <w:sz w:val="24"/>
                <w:szCs w:val="24"/>
              </w:rPr>
              <w:t>перерабатывающих</w:t>
            </w:r>
            <w:r w:rsidRPr="00136674">
              <w:rPr>
                <w:sz w:val="24"/>
                <w:szCs w:val="24"/>
              </w:rPr>
              <w:t xml:space="preserve">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Разработать и реализовать детальный план по сохранению и увеличению поголовья коров в </w:t>
            </w:r>
            <w:proofErr w:type="spellStart"/>
            <w:r w:rsidRPr="000A5C75">
              <w:rPr>
                <w:sz w:val="24"/>
                <w:szCs w:val="24"/>
              </w:rPr>
              <w:t>сельхозорганизациях</w:t>
            </w:r>
            <w:proofErr w:type="spellEnd"/>
            <w:r w:rsidRPr="000A5C75">
              <w:rPr>
                <w:sz w:val="24"/>
                <w:szCs w:val="24"/>
              </w:rPr>
              <w:t xml:space="preserve"> и КФХ на 2017год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  <w:r>
              <w:rPr>
                <w:sz w:val="24"/>
                <w:szCs w:val="24"/>
              </w:rPr>
              <w:t xml:space="preserve"> и КФХ.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0A5C75">
              <w:rPr>
                <w:sz w:val="24"/>
                <w:szCs w:val="24"/>
              </w:rPr>
              <w:t>Разрабатывать  и</w:t>
            </w:r>
            <w:proofErr w:type="gramEnd"/>
            <w:r w:rsidRPr="000A5C75">
              <w:rPr>
                <w:sz w:val="24"/>
                <w:szCs w:val="24"/>
              </w:rPr>
              <w:t xml:space="preserve"> реализовывать  меры по недопущению заноса и распространения африканской чумы</w:t>
            </w:r>
            <w:r>
              <w:rPr>
                <w:sz w:val="24"/>
                <w:szCs w:val="24"/>
              </w:rPr>
              <w:t xml:space="preserve"> свиней на территорию района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A34BC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ветеринарный врач ГБУРСББЖ Чамзинского муниципального района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Обеспечить реализацию соглашений между </w:t>
            </w:r>
            <w:proofErr w:type="spellStart"/>
            <w:r w:rsidRPr="000A5C75">
              <w:rPr>
                <w:sz w:val="24"/>
                <w:szCs w:val="24"/>
              </w:rPr>
              <w:t>сельхозтоваропроизводителями</w:t>
            </w:r>
            <w:proofErr w:type="spellEnd"/>
            <w:r w:rsidRPr="000A5C75">
              <w:rPr>
                <w:sz w:val="24"/>
                <w:szCs w:val="24"/>
              </w:rPr>
              <w:t xml:space="preserve"> и перерабатывающими предприятиями в рамках выполнения требований </w:t>
            </w:r>
            <w:proofErr w:type="spellStart"/>
            <w:r w:rsidRPr="000A5C75">
              <w:rPr>
                <w:sz w:val="24"/>
                <w:szCs w:val="24"/>
              </w:rPr>
              <w:t>техрегламента</w:t>
            </w:r>
            <w:proofErr w:type="spellEnd"/>
            <w:r w:rsidRPr="000A5C75">
              <w:rPr>
                <w:sz w:val="24"/>
                <w:szCs w:val="24"/>
              </w:rPr>
              <w:t xml:space="preserve"> Таможенного союза по молоку и молочной продукции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</w:t>
            </w:r>
            <w:r>
              <w:rPr>
                <w:sz w:val="24"/>
                <w:szCs w:val="24"/>
              </w:rPr>
              <w:t xml:space="preserve">и перерабатывающих </w:t>
            </w:r>
            <w:r w:rsidRPr="00136674">
              <w:rPr>
                <w:sz w:val="24"/>
                <w:szCs w:val="24"/>
              </w:rPr>
              <w:t>предприятий</w:t>
            </w:r>
            <w:r>
              <w:rPr>
                <w:sz w:val="24"/>
                <w:szCs w:val="24"/>
              </w:rPr>
              <w:t>.</w:t>
            </w: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ГБУРСББЖ Чамзинского муниципального района 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jc w:val="both"/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Завершение в 2017году строительства седьмой площадки птицефермы инвестиционного проекта "Строительство птицефермы по выращиванию бройлеров и мясоперерабатывающего комплекса по переработке птицы в </w:t>
            </w:r>
            <w:r>
              <w:rPr>
                <w:sz w:val="24"/>
                <w:szCs w:val="24"/>
              </w:rPr>
              <w:t>р</w:t>
            </w:r>
            <w:r w:rsidRPr="000A5C75">
              <w:rPr>
                <w:sz w:val="24"/>
                <w:szCs w:val="24"/>
              </w:rPr>
              <w:t xml:space="preserve">п. Чамзинка Чамзинского района Республики Мордовия "ООО "Юбилейное" 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Организовать выездную экскурсию с выпускниками школ 2017 года в аграрный институт по сельскохозяйственным специальностям.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542566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62B7A" w:rsidRDefault="00542566" w:rsidP="00542566">
            <w:pPr>
              <w:rPr>
                <w:sz w:val="24"/>
                <w:szCs w:val="24"/>
              </w:rPr>
            </w:pPr>
            <w:r w:rsidRPr="00662B7A">
              <w:rPr>
                <w:sz w:val="24"/>
                <w:szCs w:val="24"/>
              </w:rPr>
              <w:t xml:space="preserve">Подготовка высококвалифицированных кадров по программе </w:t>
            </w:r>
            <w:proofErr w:type="gramStart"/>
            <w:r w:rsidRPr="00662B7A">
              <w:rPr>
                <w:sz w:val="24"/>
                <w:szCs w:val="24"/>
              </w:rPr>
              <w:t>поддержки  кадров</w:t>
            </w:r>
            <w:proofErr w:type="gramEnd"/>
            <w:r w:rsidRPr="00662B7A">
              <w:rPr>
                <w:sz w:val="24"/>
                <w:szCs w:val="24"/>
              </w:rPr>
              <w:t xml:space="preserve"> в АПК по сельскохозяйственным специальностям. (7 человек)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Продолжить реализацию программы «Поддержка и развитие кадрового потенциала в АПК».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Довести: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-уровень обеспечения сельскохозяйственных организаций квалифицированными специалистами до 83%;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-долю молодых специалистов в общей численности квалифицированных специалистов сельскохозяйственных организаций до 6,2%.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Tr="007B6D46">
        <w:trPr>
          <w:gridAfter w:val="1"/>
          <w:wAfter w:w="3687" w:type="dxa"/>
          <w:cantSplit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Обеспечение доступности, качества и эффективности медицинской помощи 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Укрепление кадрового потенциала больницы, обеспеченность населения врачами (на 10 </w:t>
            </w:r>
            <w:proofErr w:type="spellStart"/>
            <w:r w:rsidRPr="007C2112">
              <w:rPr>
                <w:sz w:val="24"/>
                <w:szCs w:val="24"/>
              </w:rPr>
              <w:t>тыс.человек</w:t>
            </w:r>
            <w:proofErr w:type="spellEnd"/>
            <w:r w:rsidRPr="007C2112">
              <w:rPr>
                <w:sz w:val="24"/>
                <w:szCs w:val="24"/>
              </w:rPr>
              <w:t xml:space="preserve"> населения, включая городское и сельское население) – 43,4.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42566" w:rsidRPr="007C2112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7 г"/>
              </w:smartTagPr>
              <w:r w:rsidR="00542566" w:rsidRPr="007C2112">
                <w:rPr>
                  <w:sz w:val="24"/>
                  <w:szCs w:val="24"/>
                </w:rPr>
                <w:t>2017 г</w:t>
              </w:r>
            </w:smartTag>
            <w:r w:rsidR="00542566" w:rsidRPr="007C211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ind w:left="-108"/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Администрация ГБУЗ Республики Мордовия «Комсомольская МБ»</w:t>
            </w:r>
          </w:p>
        </w:tc>
      </w:tr>
      <w:tr w:rsidR="00542566" w:rsidRPr="005D6142" w:rsidTr="007B6D46">
        <w:trPr>
          <w:gridAfter w:val="1"/>
          <w:wAfter w:w="3687" w:type="dxa"/>
          <w:trHeight w:val="33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206,30. Время ожидания бригады скорой медицинской помощи не более 20 минут в 93,6% случаях.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Врачи отделения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скорой медицинской помощи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Проведение мероприятий по профилактике ВИЧ-инфекции (5200 обследований в год), гепатитов В и С в </w:t>
            </w:r>
            <w:proofErr w:type="spellStart"/>
            <w:r w:rsidRPr="007C2112">
              <w:rPr>
                <w:sz w:val="24"/>
                <w:szCs w:val="24"/>
              </w:rPr>
              <w:t>Чамзинском</w:t>
            </w:r>
            <w:proofErr w:type="spellEnd"/>
            <w:r w:rsidRPr="007C2112">
              <w:rPr>
                <w:sz w:val="24"/>
                <w:szCs w:val="24"/>
              </w:rPr>
              <w:t xml:space="preserve"> районе (5600 обследований в год).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Межрайонная СПИД-лаборатория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Заведующая лабораторией</w:t>
            </w:r>
          </w:p>
        </w:tc>
      </w:tr>
      <w:tr w:rsidR="00542566" w:rsidRPr="005D6142" w:rsidTr="007B6D46">
        <w:trPr>
          <w:gridAfter w:val="1"/>
          <w:wAfter w:w="3687" w:type="dxa"/>
          <w:trHeight w:val="55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Проведение диспансеризации взрослого населения района в объеме государственного задания – 5952 чел.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Врачи общей практики </w:t>
            </w:r>
            <w:proofErr w:type="gramStart"/>
            <w:r w:rsidRPr="007C2112">
              <w:rPr>
                <w:sz w:val="24"/>
                <w:szCs w:val="24"/>
              </w:rPr>
              <w:t>и  другие</w:t>
            </w:r>
            <w:proofErr w:type="gramEnd"/>
            <w:r w:rsidRPr="007C2112">
              <w:rPr>
                <w:sz w:val="24"/>
                <w:szCs w:val="24"/>
              </w:rPr>
              <w:t xml:space="preserve"> специалисты</w:t>
            </w:r>
          </w:p>
        </w:tc>
      </w:tr>
      <w:tr w:rsidR="00542566" w:rsidRPr="005D6142" w:rsidTr="007B6D46">
        <w:trPr>
          <w:gridAfter w:val="1"/>
          <w:wAfter w:w="3687" w:type="dxa"/>
          <w:trHeight w:val="5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 складывающейся эпидемиологической ситуацией по инфекционным заболеваниям: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туберкулеза – 250;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коклюша – 675;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полиомиелита – 1403;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дифтерии взрослых – 2152;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дифтерии детей – 1130;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кори – 859;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паротита – 723;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краснухи – 815;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гепатита – 703.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7C2112">
              <w:rPr>
                <w:sz w:val="24"/>
                <w:szCs w:val="24"/>
              </w:rPr>
              <w:t>Чамзинская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7C2112">
              <w:rPr>
                <w:sz w:val="24"/>
                <w:szCs w:val="24"/>
              </w:rPr>
              <w:t>Б.Березниковское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поликлиническое отделение </w:t>
            </w:r>
          </w:p>
        </w:tc>
      </w:tr>
      <w:tr w:rsidR="00542566" w:rsidRPr="005D6142" w:rsidTr="007B6D46">
        <w:trPr>
          <w:gridAfter w:val="1"/>
          <w:wAfter w:w="3687" w:type="dxa"/>
          <w:trHeight w:val="81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ind w:left="-5" w:firstLine="5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Провести обследование на ранее выявление туберкулеза всеми методами не менее </w:t>
            </w:r>
            <w:proofErr w:type="gramStart"/>
            <w:r w:rsidRPr="007C2112">
              <w:rPr>
                <w:sz w:val="24"/>
                <w:szCs w:val="24"/>
              </w:rPr>
              <w:t>35169  чел.</w:t>
            </w:r>
            <w:proofErr w:type="gramEnd"/>
            <w:r w:rsidRPr="007C2112">
              <w:rPr>
                <w:sz w:val="24"/>
                <w:szCs w:val="24"/>
              </w:rPr>
              <w:t xml:space="preserve"> населения </w:t>
            </w:r>
            <w:proofErr w:type="spellStart"/>
            <w:r w:rsidRPr="007C2112">
              <w:rPr>
                <w:sz w:val="24"/>
                <w:szCs w:val="24"/>
              </w:rPr>
              <w:t>Чамзинского</w:t>
            </w:r>
            <w:proofErr w:type="spellEnd"/>
            <w:r w:rsidRPr="007C2112">
              <w:rPr>
                <w:sz w:val="24"/>
                <w:szCs w:val="24"/>
              </w:rPr>
              <w:t xml:space="preserve"> и </w:t>
            </w:r>
            <w:proofErr w:type="spellStart"/>
            <w:r w:rsidRPr="007C2112">
              <w:rPr>
                <w:sz w:val="24"/>
                <w:szCs w:val="24"/>
              </w:rPr>
              <w:t>Б.Березниковского</w:t>
            </w:r>
            <w:proofErr w:type="spellEnd"/>
            <w:r w:rsidRPr="007C2112">
              <w:rPr>
                <w:sz w:val="24"/>
                <w:szCs w:val="24"/>
              </w:rPr>
              <w:t xml:space="preserve"> районов.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7C2112">
              <w:rPr>
                <w:sz w:val="24"/>
                <w:szCs w:val="24"/>
              </w:rPr>
              <w:t>Чамзинская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7C2112">
              <w:rPr>
                <w:sz w:val="24"/>
                <w:szCs w:val="24"/>
              </w:rPr>
              <w:t>Б.Березниковское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поликлиническое отделение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Врачи </w:t>
            </w:r>
            <w:proofErr w:type="spellStart"/>
            <w:r w:rsidRPr="007C2112">
              <w:rPr>
                <w:sz w:val="24"/>
                <w:szCs w:val="24"/>
              </w:rPr>
              <w:t>уч.терапевты</w:t>
            </w:r>
            <w:proofErr w:type="spellEnd"/>
            <w:r w:rsidRPr="007C2112">
              <w:rPr>
                <w:sz w:val="24"/>
                <w:szCs w:val="24"/>
              </w:rPr>
              <w:t xml:space="preserve">, ВОП, педиатры 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Заведующие отделениями межрайонная больница»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Приведение коечного фонда в соответствие с потребностью населения в стационарной медицинской помощи круглосуточного пребывания (обеспеченность населения больничными койками 76,6 на 10 </w:t>
            </w:r>
            <w:proofErr w:type="spellStart"/>
            <w:r w:rsidRPr="007C2112">
              <w:rPr>
                <w:sz w:val="24"/>
                <w:szCs w:val="24"/>
              </w:rPr>
              <w:t>тыс.населения</w:t>
            </w:r>
            <w:proofErr w:type="spellEnd"/>
            <w:r w:rsidRPr="007C2112">
              <w:rPr>
                <w:sz w:val="24"/>
                <w:szCs w:val="24"/>
              </w:rPr>
              <w:t xml:space="preserve">).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542566" w:rsidRPr="007C2112">
              <w:rPr>
                <w:sz w:val="24"/>
                <w:szCs w:val="24"/>
              </w:rPr>
              <w:t xml:space="preserve">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 w:rsidR="00542566" w:rsidRPr="007C2112">
                <w:rPr>
                  <w:sz w:val="24"/>
                  <w:szCs w:val="24"/>
                </w:rPr>
                <w:t>2017 г</w:t>
              </w:r>
            </w:smartTag>
            <w:r w:rsidR="00542566" w:rsidRPr="007C2112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Администрация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ГБУЗ Республики Мордовия «Комсомольская межрайонная больница»</w:t>
            </w:r>
          </w:p>
        </w:tc>
      </w:tr>
      <w:tr w:rsidR="00542566" w:rsidRPr="005D6142" w:rsidTr="007B6D46">
        <w:trPr>
          <w:gridAfter w:val="1"/>
          <w:wAfter w:w="3687" w:type="dxa"/>
          <w:trHeight w:val="46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Установить среднюю продолжительность пребывания пациента на койке 11,2.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Врачи стационара</w:t>
            </w:r>
          </w:p>
        </w:tc>
      </w:tr>
      <w:tr w:rsidR="00542566" w:rsidRPr="005D6142" w:rsidTr="007B6D46">
        <w:trPr>
          <w:gridAfter w:val="1"/>
          <w:wAfter w:w="3687" w:type="dxa"/>
          <w:trHeight w:val="98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Работа учреждения в комплексной медицинской информационной системы (КМИС) МЗ РМ, осуществление автоматизированной записи на прием к врачу с использованием сети «Интернет» и информационно-справочных сенсорных терминалов в 100% случаев.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Врачи всех специальностей, программисты, медрегистраторы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Добиться выполнения федеральных программ по снижению смертности от онкологических и сердечно-сосудистых болезней: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- смертность от злокачественных новообразований на 100 </w:t>
            </w:r>
            <w:proofErr w:type="spellStart"/>
            <w:r w:rsidRPr="007C2112">
              <w:rPr>
                <w:sz w:val="24"/>
                <w:szCs w:val="24"/>
              </w:rPr>
              <w:t>тыс.чел</w:t>
            </w:r>
            <w:proofErr w:type="spellEnd"/>
            <w:r w:rsidRPr="007C2112">
              <w:rPr>
                <w:sz w:val="24"/>
                <w:szCs w:val="24"/>
              </w:rPr>
              <w:t xml:space="preserve">. населения </w:t>
            </w:r>
            <w:proofErr w:type="gramStart"/>
            <w:r w:rsidRPr="007C2112">
              <w:rPr>
                <w:sz w:val="24"/>
                <w:szCs w:val="24"/>
              </w:rPr>
              <w:t>должна  быть</w:t>
            </w:r>
            <w:proofErr w:type="gramEnd"/>
            <w:r w:rsidRPr="007C2112">
              <w:rPr>
                <w:sz w:val="24"/>
                <w:szCs w:val="24"/>
              </w:rPr>
              <w:t xml:space="preserve"> не выше 184,1;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- смертность от болезней системы кровообращений на 100 </w:t>
            </w:r>
            <w:proofErr w:type="spellStart"/>
            <w:r w:rsidRPr="007C2112">
              <w:rPr>
                <w:sz w:val="24"/>
                <w:szCs w:val="24"/>
              </w:rPr>
              <w:t>тыс.населения</w:t>
            </w:r>
            <w:proofErr w:type="spellEnd"/>
            <w:r w:rsidRPr="007C2112">
              <w:rPr>
                <w:sz w:val="24"/>
                <w:szCs w:val="24"/>
              </w:rPr>
              <w:t xml:space="preserve"> должна быть не выше 615,0.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Администрация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ГБУЗ Республики </w:t>
            </w:r>
            <w:proofErr w:type="gramStart"/>
            <w:r w:rsidRPr="007C2112">
              <w:rPr>
                <w:sz w:val="24"/>
                <w:szCs w:val="24"/>
              </w:rPr>
              <w:t>Мордовия  «</w:t>
            </w:r>
            <w:proofErr w:type="gramEnd"/>
            <w:r w:rsidRPr="007C2112">
              <w:rPr>
                <w:sz w:val="24"/>
                <w:szCs w:val="24"/>
              </w:rPr>
              <w:t>Комсомольская межрайонная больница» »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 МЗ РМ – 95 чел.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Заведующие отделениями,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другие специалисты</w:t>
            </w:r>
          </w:p>
        </w:tc>
      </w:tr>
      <w:tr w:rsidR="00542566" w:rsidRPr="00860E5B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860E5B" w:rsidRDefault="00542566" w:rsidP="00542566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 xml:space="preserve">                                             Развитие и укрепление материально-технической базы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Текущий ремонт Комсомольской и </w:t>
            </w:r>
            <w:proofErr w:type="spellStart"/>
            <w:r w:rsidRPr="007C2112">
              <w:rPr>
                <w:sz w:val="24"/>
                <w:szCs w:val="24"/>
              </w:rPr>
              <w:t>Чамзинской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поликлиник, </w:t>
            </w:r>
            <w:proofErr w:type="spellStart"/>
            <w:r w:rsidRPr="007C2112">
              <w:rPr>
                <w:sz w:val="24"/>
                <w:szCs w:val="24"/>
              </w:rPr>
              <w:t>ФАПов</w:t>
            </w:r>
            <w:proofErr w:type="spellEnd"/>
            <w:r w:rsidRPr="007C2112"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7C2112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Администрация ГБУЗ Республики Мордовия «Комсомольская межрайонная больница» </w:t>
            </w:r>
          </w:p>
        </w:tc>
      </w:tr>
      <w:tr w:rsidR="00542566" w:rsidRPr="006B0FE8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B0FE8" w:rsidRDefault="00542566" w:rsidP="005425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6B0FE8">
              <w:rPr>
                <w:b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Провести сертификационный цикл обучения 36 </w:t>
            </w:r>
            <w:proofErr w:type="gramStart"/>
            <w:r w:rsidRPr="007C2112">
              <w:rPr>
                <w:sz w:val="24"/>
                <w:szCs w:val="24"/>
              </w:rPr>
              <w:t>врачей  и</w:t>
            </w:r>
            <w:proofErr w:type="gramEnd"/>
            <w:r w:rsidRPr="007C2112">
              <w:rPr>
                <w:sz w:val="24"/>
                <w:szCs w:val="24"/>
              </w:rPr>
              <w:t xml:space="preserve"> 84 средних медицинских работников.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7C2112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Администрация ГБУЗ Республики Мордовия «Комсомольская межрайонная больница»</w:t>
            </w:r>
          </w:p>
        </w:tc>
      </w:tr>
      <w:tr w:rsidR="00542566" w:rsidRPr="00457A63" w:rsidTr="007B6D46">
        <w:trPr>
          <w:gridAfter w:val="1"/>
          <w:wAfter w:w="3687" w:type="dxa"/>
          <w:cantSplit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457A63" w:rsidRDefault="00542566" w:rsidP="005425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542566" w:rsidRPr="00457A63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Осуществление стимулирующих денежных выплат участковым врачам-терапевтам, врачам общей практики, участковым врачам-педиатрам и медицинским сестрам, </w:t>
            </w:r>
            <w:r w:rsidRPr="007C2112">
              <w:rPr>
                <w:sz w:val="24"/>
                <w:szCs w:val="24"/>
              </w:rPr>
              <w:lastRenderedPageBreak/>
              <w:t>работающими с ними, медицинским работникам скорой помощи и ФАП.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="00542566" w:rsidRPr="007C2112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7C2112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Администрация ГБУЗ Республики Мордовия «Комсомольская межрайонная блолница»</w:t>
            </w:r>
          </w:p>
        </w:tc>
      </w:tr>
      <w:tr w:rsidR="00542566" w:rsidRPr="00457A63" w:rsidTr="007B6D46">
        <w:trPr>
          <w:gridAfter w:val="1"/>
          <w:wAfter w:w="3687" w:type="dxa"/>
          <w:trHeight w:val="145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RPr="0034479B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Осуществлять денежные выплаты врачам и средним медицинским работникам амбулаторно-поликлинической службы, участвующих в реализации мероприятий по повышению доступности амбулаторной медицинской помощи в Республике Мордовия.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Осуществлять денежные выплаты медицинским работникам, участвующим в реализации мероприятий по внедрению стандартов медицинской помощи.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RPr="00457A63" w:rsidTr="007B6D46">
        <w:trPr>
          <w:gridAfter w:val="1"/>
          <w:wAfter w:w="3687" w:type="dxa"/>
          <w:cantSplit/>
          <w:trHeight w:val="348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457A63" w:rsidRDefault="00542566" w:rsidP="005425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Информацион</w:t>
            </w:r>
            <w:bookmarkStart w:id="0" w:name="_GoBack"/>
            <w:bookmarkEnd w:id="0"/>
            <w:r w:rsidRPr="00457A63">
              <w:rPr>
                <w:b/>
                <w:bCs/>
                <w:sz w:val="24"/>
                <w:szCs w:val="24"/>
              </w:rPr>
              <w:t>ное обеспечение</w:t>
            </w:r>
          </w:p>
        </w:tc>
      </w:tr>
      <w:tr w:rsidR="00542566" w:rsidRPr="00457A63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Республики Мордовия «Комсомольская МБ».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42566" w:rsidRPr="007C211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Заместители главного врача</w:t>
            </w:r>
          </w:p>
        </w:tc>
      </w:tr>
      <w:tr w:rsidR="00542566" w:rsidRPr="00457A63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использованием средств массовой информации.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Кабинет медицинской профилактики</w:t>
            </w:r>
          </w:p>
        </w:tc>
      </w:tr>
      <w:tr w:rsidR="00542566" w:rsidRPr="00457A63" w:rsidTr="007B6D46">
        <w:trPr>
          <w:gridAfter w:val="1"/>
          <w:wAfter w:w="3687" w:type="dxa"/>
          <w:trHeight w:val="1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Tr="007B6D46">
        <w:trPr>
          <w:gridAfter w:val="1"/>
          <w:wAfter w:w="3687" w:type="dxa"/>
          <w:trHeight w:val="150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C92FC4">
              <w:rPr>
                <w:b/>
                <w:sz w:val="24"/>
                <w:szCs w:val="24"/>
              </w:rPr>
              <w:t>Контроль за выполнением комплексных мероприятий</w:t>
            </w:r>
          </w:p>
        </w:tc>
      </w:tr>
      <w:tr w:rsidR="00542566" w:rsidTr="007B6D46">
        <w:trPr>
          <w:gridAfter w:val="1"/>
          <w:wAfter w:w="3687" w:type="dxa"/>
          <w:trHeight w:val="1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457A63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50FE" w:rsidRDefault="00542566" w:rsidP="005425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</w:t>
            </w:r>
            <w:r w:rsidR="00C950FE"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7C21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="007C2112">
              <w:rPr>
                <w:sz w:val="24"/>
                <w:szCs w:val="24"/>
                <w:lang w:val="en-US"/>
              </w:rPr>
              <w:t>III</w:t>
            </w:r>
            <w:r w:rsidR="007C2112">
              <w:rPr>
                <w:sz w:val="24"/>
                <w:szCs w:val="24"/>
              </w:rPr>
              <w:t>, 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</w:tbl>
    <w:p w:rsidR="005F2C32" w:rsidRPr="00F76BF7" w:rsidRDefault="005F2C32" w:rsidP="00F76B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F2C32" w:rsidRPr="00F76BF7" w:rsidSect="007B6D46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 w15:restartNumberingAfterBreak="0">
    <w:nsid w:val="75FB6D16"/>
    <w:multiLevelType w:val="hybridMultilevel"/>
    <w:tmpl w:val="303A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F7"/>
    <w:rsid w:val="00013173"/>
    <w:rsid w:val="000638FF"/>
    <w:rsid w:val="000E1E5D"/>
    <w:rsid w:val="000E496A"/>
    <w:rsid w:val="001100D1"/>
    <w:rsid w:val="001B522D"/>
    <w:rsid w:val="0020788C"/>
    <w:rsid w:val="0023287C"/>
    <w:rsid w:val="00240A09"/>
    <w:rsid w:val="00313AAD"/>
    <w:rsid w:val="0036142C"/>
    <w:rsid w:val="00372FD9"/>
    <w:rsid w:val="003952F3"/>
    <w:rsid w:val="003A29D2"/>
    <w:rsid w:val="003A5AC0"/>
    <w:rsid w:val="004323B7"/>
    <w:rsid w:val="004C2E66"/>
    <w:rsid w:val="004D1C57"/>
    <w:rsid w:val="004F38D9"/>
    <w:rsid w:val="005029C5"/>
    <w:rsid w:val="0051096F"/>
    <w:rsid w:val="005245D0"/>
    <w:rsid w:val="00542566"/>
    <w:rsid w:val="00545591"/>
    <w:rsid w:val="00552FCE"/>
    <w:rsid w:val="00554A49"/>
    <w:rsid w:val="00581388"/>
    <w:rsid w:val="0058202C"/>
    <w:rsid w:val="005B5062"/>
    <w:rsid w:val="005F2C32"/>
    <w:rsid w:val="006374C9"/>
    <w:rsid w:val="006472F2"/>
    <w:rsid w:val="006852E8"/>
    <w:rsid w:val="00694DD4"/>
    <w:rsid w:val="006A0422"/>
    <w:rsid w:val="006B65D0"/>
    <w:rsid w:val="00722A27"/>
    <w:rsid w:val="00745DEE"/>
    <w:rsid w:val="00772D49"/>
    <w:rsid w:val="007741D4"/>
    <w:rsid w:val="00796426"/>
    <w:rsid w:val="007A2103"/>
    <w:rsid w:val="007B6D46"/>
    <w:rsid w:val="007C0EBE"/>
    <w:rsid w:val="007C2112"/>
    <w:rsid w:val="008F3437"/>
    <w:rsid w:val="00977465"/>
    <w:rsid w:val="00983AC7"/>
    <w:rsid w:val="009F05F2"/>
    <w:rsid w:val="009F233E"/>
    <w:rsid w:val="009F7B04"/>
    <w:rsid w:val="00A5600F"/>
    <w:rsid w:val="00A80A5B"/>
    <w:rsid w:val="00B0010B"/>
    <w:rsid w:val="00B03DAF"/>
    <w:rsid w:val="00B2545E"/>
    <w:rsid w:val="00B453DF"/>
    <w:rsid w:val="00B760BB"/>
    <w:rsid w:val="00B875D0"/>
    <w:rsid w:val="00BA221E"/>
    <w:rsid w:val="00BC6D59"/>
    <w:rsid w:val="00BF16EA"/>
    <w:rsid w:val="00C1615B"/>
    <w:rsid w:val="00C462DC"/>
    <w:rsid w:val="00C46E4C"/>
    <w:rsid w:val="00C6210D"/>
    <w:rsid w:val="00C754F2"/>
    <w:rsid w:val="00C90C92"/>
    <w:rsid w:val="00C950FE"/>
    <w:rsid w:val="00D33921"/>
    <w:rsid w:val="00D33D33"/>
    <w:rsid w:val="00D73CA1"/>
    <w:rsid w:val="00D74EA0"/>
    <w:rsid w:val="00D90461"/>
    <w:rsid w:val="00D95FBE"/>
    <w:rsid w:val="00DB276A"/>
    <w:rsid w:val="00DF5F5B"/>
    <w:rsid w:val="00E30800"/>
    <w:rsid w:val="00E952AF"/>
    <w:rsid w:val="00EA4BF3"/>
    <w:rsid w:val="00EE59EB"/>
    <w:rsid w:val="00F108EB"/>
    <w:rsid w:val="00F1177D"/>
    <w:rsid w:val="00F15C00"/>
    <w:rsid w:val="00F40D4A"/>
    <w:rsid w:val="00F5162F"/>
    <w:rsid w:val="00F76BF7"/>
    <w:rsid w:val="00F84DFC"/>
    <w:rsid w:val="00FA3AC5"/>
    <w:rsid w:val="00FB67D7"/>
    <w:rsid w:val="00FD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347D8-1B82-40BF-B2E4-9C2DFEB1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F76BF7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76BF7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F76BF7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F76BF7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6B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F76B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F76BF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F76BF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bsatz-Standardschriftart">
    <w:name w:val="Absatz-Standardschriftart"/>
    <w:rsid w:val="00F76BF7"/>
  </w:style>
  <w:style w:type="character" w:customStyle="1" w:styleId="WW-Absatz-Standardschriftart">
    <w:name w:val="WW-Absatz-Standardschriftart"/>
    <w:rsid w:val="00F76BF7"/>
  </w:style>
  <w:style w:type="character" w:customStyle="1" w:styleId="WW-Absatz-Standardschriftart1">
    <w:name w:val="WW-Absatz-Standardschriftart1"/>
    <w:rsid w:val="00F76BF7"/>
  </w:style>
  <w:style w:type="character" w:customStyle="1" w:styleId="WW-Absatz-Standardschriftart11">
    <w:name w:val="WW-Absatz-Standardschriftart11"/>
    <w:rsid w:val="00F76BF7"/>
  </w:style>
  <w:style w:type="character" w:customStyle="1" w:styleId="WW-Absatz-Standardschriftart111">
    <w:name w:val="WW-Absatz-Standardschriftart111"/>
    <w:rsid w:val="00F76BF7"/>
  </w:style>
  <w:style w:type="character" w:customStyle="1" w:styleId="WW-Absatz-Standardschriftart1111">
    <w:name w:val="WW-Absatz-Standardschriftart1111"/>
    <w:rsid w:val="00F76BF7"/>
  </w:style>
  <w:style w:type="character" w:customStyle="1" w:styleId="WW8Num1z0">
    <w:name w:val="WW8Num1z0"/>
    <w:rsid w:val="00F76BF7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F76BF7"/>
    <w:rPr>
      <w:rFonts w:ascii="Courier New" w:hAnsi="Courier New"/>
    </w:rPr>
  </w:style>
  <w:style w:type="character" w:customStyle="1" w:styleId="WW8Num1z2">
    <w:name w:val="WW8Num1z2"/>
    <w:rsid w:val="00F76BF7"/>
    <w:rPr>
      <w:rFonts w:ascii="Wingdings" w:hAnsi="Wingdings"/>
    </w:rPr>
  </w:style>
  <w:style w:type="character" w:customStyle="1" w:styleId="WW8Num1z3">
    <w:name w:val="WW8Num1z3"/>
    <w:rsid w:val="00F76BF7"/>
    <w:rPr>
      <w:rFonts w:ascii="Symbol" w:hAnsi="Symbol"/>
    </w:rPr>
  </w:style>
  <w:style w:type="character" w:customStyle="1" w:styleId="11">
    <w:name w:val="Основной шрифт абзаца1"/>
    <w:rsid w:val="00F76BF7"/>
  </w:style>
  <w:style w:type="character" w:styleId="a4">
    <w:name w:val="page number"/>
    <w:basedOn w:val="11"/>
    <w:rsid w:val="00F76BF7"/>
  </w:style>
  <w:style w:type="character" w:customStyle="1" w:styleId="WW-Absatz-Standardschriftart11111">
    <w:name w:val="WW-Absatz-Standardschriftart11111"/>
    <w:rsid w:val="00F76BF7"/>
  </w:style>
  <w:style w:type="paragraph" w:customStyle="1" w:styleId="a5">
    <w:name w:val="Заголовок"/>
    <w:basedOn w:val="a"/>
    <w:next w:val="a6"/>
    <w:rsid w:val="00F76BF7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link w:val="a7"/>
    <w:rsid w:val="00F76BF7"/>
    <w:rPr>
      <w:sz w:val="24"/>
    </w:rPr>
  </w:style>
  <w:style w:type="character" w:customStyle="1" w:styleId="a7">
    <w:name w:val="Основной текст Знак"/>
    <w:basedOn w:val="a0"/>
    <w:link w:val="a6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List"/>
    <w:basedOn w:val="a6"/>
    <w:rsid w:val="00F76BF7"/>
    <w:rPr>
      <w:rFonts w:cs="Mangal"/>
    </w:rPr>
  </w:style>
  <w:style w:type="paragraph" w:customStyle="1" w:styleId="12">
    <w:name w:val="Название1"/>
    <w:basedOn w:val="a"/>
    <w:rsid w:val="00F76B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F76BF7"/>
    <w:pPr>
      <w:suppressLineNumbers/>
    </w:pPr>
    <w:rPr>
      <w:rFonts w:cs="Mangal"/>
    </w:rPr>
  </w:style>
  <w:style w:type="paragraph" w:styleId="a9">
    <w:name w:val="header"/>
    <w:basedOn w:val="a"/>
    <w:link w:val="aa"/>
    <w:rsid w:val="00F76BF7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Body Text Indent"/>
    <w:basedOn w:val="a"/>
    <w:link w:val="ac"/>
    <w:rsid w:val="00F76BF7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character" w:customStyle="1" w:styleId="ac">
    <w:name w:val="Основной текст с отступом Знак"/>
    <w:basedOn w:val="a0"/>
    <w:link w:val="ab"/>
    <w:uiPriority w:val="99"/>
    <w:rsid w:val="00F76BF7"/>
    <w:rPr>
      <w:rFonts w:ascii="Times New Roman" w:eastAsia="Times New Roman" w:hAnsi="Times New Roman" w:cs="Times New Roman"/>
      <w:color w:val="000000"/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F76BF7"/>
    <w:rPr>
      <w:b/>
      <w:sz w:val="24"/>
    </w:rPr>
  </w:style>
  <w:style w:type="paragraph" w:styleId="ad">
    <w:name w:val="Balloon Text"/>
    <w:basedOn w:val="a"/>
    <w:link w:val="ae"/>
    <w:rsid w:val="00F76B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76BF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">
    <w:name w:val="Содержимое таблицы"/>
    <w:basedOn w:val="a"/>
    <w:rsid w:val="00F76BF7"/>
    <w:pPr>
      <w:suppressLineNumbers/>
    </w:pPr>
    <w:rPr>
      <w:sz w:val="24"/>
      <w:szCs w:val="24"/>
    </w:rPr>
  </w:style>
  <w:style w:type="paragraph" w:styleId="af0">
    <w:name w:val="footer"/>
    <w:basedOn w:val="a"/>
    <w:link w:val="af1"/>
    <w:rsid w:val="00F76BF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Знак"/>
    <w:basedOn w:val="a"/>
    <w:rsid w:val="00F76BF7"/>
    <w:pPr>
      <w:spacing w:after="160" w:line="240" w:lineRule="exact"/>
    </w:pPr>
    <w:rPr>
      <w:rFonts w:ascii="Verdana" w:hAnsi="Verdana"/>
      <w:lang w:val="en-US"/>
    </w:rPr>
  </w:style>
  <w:style w:type="paragraph" w:customStyle="1" w:styleId="af3">
    <w:name w:val="Заголовок таблицы"/>
    <w:basedOn w:val="af"/>
    <w:rsid w:val="00F76BF7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F76BF7"/>
  </w:style>
  <w:style w:type="paragraph" w:styleId="af5">
    <w:name w:val="Normal (Web)"/>
    <w:basedOn w:val="a"/>
    <w:uiPriority w:val="99"/>
    <w:unhideWhenUsed/>
    <w:rsid w:val="00F76BF7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4">
    <w:name w:val="Текст1"/>
    <w:basedOn w:val="a"/>
    <w:rsid w:val="00F76BF7"/>
    <w:rPr>
      <w:rFonts w:ascii="Courier New" w:hAnsi="Courier New" w:cs="Courier New"/>
    </w:rPr>
  </w:style>
  <w:style w:type="paragraph" w:customStyle="1" w:styleId="Standard">
    <w:name w:val="Standard"/>
    <w:rsid w:val="00F76BF7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lang w:eastAsia="ar-SA"/>
    </w:rPr>
  </w:style>
  <w:style w:type="table" w:styleId="af6">
    <w:name w:val="Table Grid"/>
    <w:basedOn w:val="a1"/>
    <w:uiPriority w:val="59"/>
    <w:rsid w:val="00F76BF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F76BF7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styleId="31">
    <w:name w:val="Body Text 3"/>
    <w:basedOn w:val="a"/>
    <w:link w:val="32"/>
    <w:uiPriority w:val="99"/>
    <w:rsid w:val="00F76BF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76BF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7">
    <w:name w:val="List Paragraph"/>
    <w:basedOn w:val="a"/>
    <w:uiPriority w:val="34"/>
    <w:qFormat/>
    <w:rsid w:val="00F7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3ADA2-BD5A-4359-B2CC-5E6D70534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21</Pages>
  <Words>6891</Words>
  <Characters>39281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Козырева Наталья Вас</cp:lastModifiedBy>
  <cp:revision>83</cp:revision>
  <cp:lastPrinted>2017-03-15T07:21:00Z</cp:lastPrinted>
  <dcterms:created xsi:type="dcterms:W3CDTF">2017-03-09T10:21:00Z</dcterms:created>
  <dcterms:modified xsi:type="dcterms:W3CDTF">2017-03-17T11:58:00Z</dcterms:modified>
</cp:coreProperties>
</file>