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
          <w:bCs/>
          <w:i/>
          <w:sz w:val="72"/>
          <w:szCs w:val="72"/>
          <w:lang w:eastAsia="en-US"/>
        </w:rPr>
      </w:pPr>
      <w:r>
        <w:rPr>
          <w:rFonts w:ascii="Franklin Gothic Demi Cond" w:hAnsi="Franklin Gothic Demi Cond"/>
          <w:b/>
          <w:bCs/>
          <w:i/>
          <w:sz w:val="72"/>
          <w:szCs w:val="72"/>
          <w:lang w:eastAsia="en-US"/>
        </w:rPr>
        <w:t>ИНФОРМАЦИОННЫЙ БЮЛЛЕТЕНЬ</w:t>
      </w:r>
    </w:p>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
          <w:bCs/>
          <w:i/>
          <w:sz w:val="40"/>
          <w:szCs w:val="40"/>
          <w:lang w:eastAsia="en-US"/>
        </w:rPr>
      </w:pPr>
      <w:r>
        <w:rPr>
          <w:rFonts w:ascii="Franklin Gothic Demi Cond" w:hAnsi="Franklin Gothic Demi Cond"/>
          <w:b/>
          <w:bCs/>
          <w:i/>
          <w:sz w:val="48"/>
          <w:szCs w:val="48"/>
          <w:lang w:eastAsia="en-US"/>
        </w:rPr>
        <w:t>ЧАМЗИНСКОГО МУНИЦИПАЛЬНОГО РАЙОНА</w:t>
      </w:r>
    </w:p>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p>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r>
        <w:rPr>
          <w:rFonts w:ascii="Franklin Gothic Demi Cond" w:hAnsi="Franklin Gothic Demi Cond"/>
          <w:bCs/>
          <w:i/>
          <w:sz w:val="28"/>
          <w:szCs w:val="28"/>
          <w:lang w:eastAsia="en-US"/>
        </w:rPr>
        <w:t>Является официальным печатным изданием</w:t>
      </w:r>
    </w:p>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r>
        <w:rPr>
          <w:rFonts w:ascii="Franklin Gothic Demi Cond" w:hAnsi="Franklin Gothic Demi Cond"/>
          <w:bCs/>
          <w:i/>
          <w:sz w:val="28"/>
          <w:szCs w:val="28"/>
          <w:lang w:eastAsia="en-US"/>
        </w:rPr>
        <w:t>Чамзинского муниципального района</w:t>
      </w:r>
    </w:p>
    <w:p w:rsidR="00660DD7" w:rsidRDefault="009D5BA1" w:rsidP="00660DD7">
      <w:pPr>
        <w:pBdr>
          <w:bottom w:val="single" w:sz="12" w:space="1" w:color="auto"/>
        </w:pBd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r>
        <w:rPr>
          <w:rFonts w:ascii="Franklin Gothic Demi Cond" w:hAnsi="Franklin Gothic Demi Cond"/>
          <w:bCs/>
          <w:i/>
          <w:sz w:val="28"/>
          <w:szCs w:val="28"/>
          <w:lang w:eastAsia="en-US"/>
        </w:rPr>
        <w:t>20</w:t>
      </w:r>
      <w:r w:rsidR="00660DD7">
        <w:rPr>
          <w:rFonts w:ascii="Franklin Gothic Demi Cond" w:hAnsi="Franklin Gothic Demi Cond"/>
          <w:bCs/>
          <w:i/>
          <w:sz w:val="28"/>
          <w:szCs w:val="28"/>
          <w:lang w:eastAsia="en-US"/>
        </w:rPr>
        <w:t xml:space="preserve"> февраля 2017г.                                                                                                                   №4(161)</w:t>
      </w:r>
    </w:p>
    <w:p w:rsidR="00660DD7" w:rsidRDefault="00660DD7" w:rsidP="00660DD7">
      <w:pPr>
        <w:jc w:val="center"/>
      </w:pPr>
    </w:p>
    <w:p w:rsidR="00673A80" w:rsidRPr="00673A80" w:rsidRDefault="00673A80" w:rsidP="00673A80">
      <w:pPr>
        <w:jc w:val="center"/>
        <w:rPr>
          <w:sz w:val="24"/>
          <w:szCs w:val="24"/>
        </w:rPr>
      </w:pPr>
      <w:r w:rsidRPr="00673A80">
        <w:rPr>
          <w:sz w:val="24"/>
          <w:szCs w:val="24"/>
        </w:rPr>
        <w:t>Администрация Чамзинского муниципального района</w:t>
      </w:r>
    </w:p>
    <w:p w:rsidR="00673A80" w:rsidRPr="00673A80" w:rsidRDefault="00673A80" w:rsidP="00673A80">
      <w:pPr>
        <w:jc w:val="center"/>
        <w:rPr>
          <w:sz w:val="24"/>
          <w:szCs w:val="24"/>
        </w:rPr>
      </w:pPr>
      <w:r>
        <w:rPr>
          <w:sz w:val="24"/>
          <w:szCs w:val="24"/>
        </w:rPr>
        <w:t>Республики Мордовия</w:t>
      </w:r>
    </w:p>
    <w:p w:rsidR="00673A80" w:rsidRPr="00673A80" w:rsidRDefault="00673A80" w:rsidP="00673A80">
      <w:pPr>
        <w:jc w:val="center"/>
        <w:rPr>
          <w:sz w:val="24"/>
          <w:szCs w:val="24"/>
        </w:rPr>
      </w:pPr>
      <w:r w:rsidRPr="00673A80">
        <w:rPr>
          <w:sz w:val="24"/>
          <w:szCs w:val="24"/>
        </w:rPr>
        <w:t>ПОСТАНОВЛЕНИЕ</w:t>
      </w:r>
    </w:p>
    <w:p w:rsidR="00673A80" w:rsidRPr="00673A80" w:rsidRDefault="00673A80" w:rsidP="00673A80">
      <w:pPr>
        <w:jc w:val="center"/>
        <w:rPr>
          <w:sz w:val="24"/>
          <w:szCs w:val="24"/>
        </w:rPr>
      </w:pPr>
      <w:proofErr w:type="spellStart"/>
      <w:r>
        <w:rPr>
          <w:sz w:val="24"/>
          <w:szCs w:val="24"/>
        </w:rPr>
        <w:t>р.п</w:t>
      </w:r>
      <w:proofErr w:type="spellEnd"/>
      <w:r>
        <w:rPr>
          <w:sz w:val="24"/>
          <w:szCs w:val="24"/>
        </w:rPr>
        <w:t>. Чамзинка</w:t>
      </w:r>
    </w:p>
    <w:p w:rsidR="00673A80" w:rsidRPr="00673A80" w:rsidRDefault="00673A80" w:rsidP="00673A80">
      <w:pPr>
        <w:rPr>
          <w:sz w:val="24"/>
          <w:szCs w:val="24"/>
        </w:rPr>
      </w:pPr>
      <w:r w:rsidRPr="00673A80">
        <w:rPr>
          <w:sz w:val="24"/>
          <w:szCs w:val="24"/>
          <w:u w:val="single"/>
        </w:rPr>
        <w:t>03.02.2017 г.</w:t>
      </w:r>
      <w:r w:rsidRPr="00673A80">
        <w:rPr>
          <w:sz w:val="24"/>
          <w:szCs w:val="24"/>
        </w:rPr>
        <w:t xml:space="preserve">                                                                                                      № </w:t>
      </w:r>
      <w:r w:rsidRPr="00673A80">
        <w:rPr>
          <w:sz w:val="24"/>
          <w:szCs w:val="24"/>
          <w:u w:val="single"/>
        </w:rPr>
        <w:t>77</w:t>
      </w:r>
    </w:p>
    <w:p w:rsidR="00673A80" w:rsidRPr="00673A80" w:rsidRDefault="00673A80" w:rsidP="00673A80">
      <w:pPr>
        <w:rPr>
          <w:sz w:val="24"/>
          <w:szCs w:val="24"/>
        </w:rPr>
      </w:pPr>
    </w:p>
    <w:p w:rsidR="00673A80" w:rsidRPr="00673A80" w:rsidRDefault="00673A80" w:rsidP="00673A80">
      <w:pPr>
        <w:jc w:val="center"/>
        <w:rPr>
          <w:sz w:val="24"/>
          <w:szCs w:val="24"/>
        </w:rPr>
      </w:pPr>
      <w:r w:rsidRPr="00673A80">
        <w:rPr>
          <w:sz w:val="24"/>
          <w:szCs w:val="24"/>
        </w:rPr>
        <w:t xml:space="preserve">О признании </w:t>
      </w:r>
      <w:proofErr w:type="gramStart"/>
      <w:r w:rsidRPr="00673A80">
        <w:rPr>
          <w:sz w:val="24"/>
          <w:szCs w:val="24"/>
        </w:rPr>
        <w:t>утратившим</w:t>
      </w:r>
      <w:proofErr w:type="gramEnd"/>
      <w:r w:rsidRPr="00673A80">
        <w:rPr>
          <w:sz w:val="24"/>
          <w:szCs w:val="24"/>
        </w:rPr>
        <w:t xml:space="preserve"> силу постановления администрации</w:t>
      </w:r>
    </w:p>
    <w:p w:rsidR="00673A80" w:rsidRPr="00673A80" w:rsidRDefault="00673A80" w:rsidP="00673A80">
      <w:pPr>
        <w:jc w:val="center"/>
        <w:rPr>
          <w:sz w:val="24"/>
          <w:szCs w:val="24"/>
        </w:rPr>
      </w:pPr>
      <w:r w:rsidRPr="00673A80">
        <w:rPr>
          <w:sz w:val="24"/>
          <w:szCs w:val="24"/>
        </w:rPr>
        <w:t>Чамзинского муниципального района Республики Мордовия                           от 29.08.2014 г. №695 «Об оказании единовременной материальной</w:t>
      </w:r>
    </w:p>
    <w:p w:rsidR="00673A80" w:rsidRPr="00673A80" w:rsidRDefault="00673A80" w:rsidP="00673A80">
      <w:pPr>
        <w:jc w:val="center"/>
        <w:rPr>
          <w:sz w:val="24"/>
          <w:szCs w:val="24"/>
        </w:rPr>
      </w:pPr>
      <w:r w:rsidRPr="00673A80">
        <w:rPr>
          <w:sz w:val="24"/>
          <w:szCs w:val="24"/>
        </w:rPr>
        <w:t>помощи гражданам из Донецкой и Луганской областей Украины, покинувшим места своего постоянного проживания и прибывшим на территорию Чамзинского муниципального района Республики Мордовия».</w:t>
      </w:r>
    </w:p>
    <w:p w:rsidR="00673A80" w:rsidRPr="00673A80" w:rsidRDefault="00673A80" w:rsidP="00673A80">
      <w:pPr>
        <w:jc w:val="both"/>
        <w:rPr>
          <w:sz w:val="24"/>
          <w:szCs w:val="24"/>
        </w:rPr>
      </w:pPr>
      <w:r w:rsidRPr="00673A80">
        <w:rPr>
          <w:sz w:val="24"/>
          <w:szCs w:val="24"/>
        </w:rPr>
        <w:t xml:space="preserve">      </w:t>
      </w:r>
    </w:p>
    <w:p w:rsidR="00673A80" w:rsidRPr="00673A80" w:rsidRDefault="00673A80" w:rsidP="00673A80">
      <w:pPr>
        <w:jc w:val="both"/>
        <w:rPr>
          <w:sz w:val="24"/>
          <w:szCs w:val="24"/>
        </w:rPr>
      </w:pPr>
      <w:r w:rsidRPr="00673A80">
        <w:rPr>
          <w:sz w:val="24"/>
          <w:szCs w:val="24"/>
        </w:rPr>
        <w:t xml:space="preserve">      В связи с прекращением мероприятий по оказанию помощи гражданам из Донецкой и Луганской областей Украины, покинувшим места своего постоянного проживания и прибывшим на территорию Чамзинского муниципального района Республики Мордовия, администрация Чамзинского муниципального района постановляет: </w:t>
      </w:r>
    </w:p>
    <w:p w:rsidR="00673A80" w:rsidRPr="00673A80" w:rsidRDefault="00673A80" w:rsidP="00673A80">
      <w:pPr>
        <w:jc w:val="both"/>
        <w:rPr>
          <w:sz w:val="24"/>
          <w:szCs w:val="24"/>
        </w:rPr>
      </w:pPr>
    </w:p>
    <w:p w:rsidR="00673A80" w:rsidRPr="00673A80" w:rsidRDefault="00673A80" w:rsidP="00673A80">
      <w:pPr>
        <w:jc w:val="both"/>
        <w:rPr>
          <w:sz w:val="24"/>
          <w:szCs w:val="24"/>
        </w:rPr>
      </w:pPr>
      <w:r w:rsidRPr="00673A80">
        <w:rPr>
          <w:sz w:val="24"/>
          <w:szCs w:val="24"/>
        </w:rPr>
        <w:t xml:space="preserve">     1. Признать утратившим силу постановление  администрации Чамзинского муниципального района Республики Мордовия от 29.08.2014 г. №695 «Об оказании единовременной материальной помощи гражданам из Донецкой и Луганской областей Украины, покинувшим места своего постоянного проживания и прибывшим на территорию Чамзинского муниципального района Республики Мордовия».</w:t>
      </w:r>
    </w:p>
    <w:p w:rsidR="00673A80" w:rsidRPr="00673A80" w:rsidRDefault="00673A80" w:rsidP="00673A80">
      <w:pPr>
        <w:jc w:val="both"/>
        <w:rPr>
          <w:sz w:val="24"/>
          <w:szCs w:val="24"/>
        </w:rPr>
      </w:pPr>
      <w:r w:rsidRPr="00673A80">
        <w:rPr>
          <w:sz w:val="24"/>
          <w:szCs w:val="24"/>
        </w:rPr>
        <w:t xml:space="preserve">     2. Настоящее постановление вступает в силу со дня его официального опубликования в Информационном бюллетене Чамзинского муниципального района Республики Мордовия. </w:t>
      </w:r>
    </w:p>
    <w:p w:rsidR="00673A80" w:rsidRPr="00673A80" w:rsidRDefault="00673A80" w:rsidP="00673A80">
      <w:pPr>
        <w:jc w:val="both"/>
        <w:rPr>
          <w:sz w:val="24"/>
          <w:szCs w:val="24"/>
        </w:rPr>
      </w:pPr>
    </w:p>
    <w:p w:rsidR="00673A80" w:rsidRPr="00673A80" w:rsidRDefault="00673A80" w:rsidP="00673A80">
      <w:pPr>
        <w:jc w:val="both"/>
        <w:rPr>
          <w:sz w:val="24"/>
          <w:szCs w:val="24"/>
        </w:rPr>
      </w:pPr>
      <w:r w:rsidRPr="00673A80">
        <w:rPr>
          <w:sz w:val="24"/>
          <w:szCs w:val="24"/>
        </w:rPr>
        <w:t xml:space="preserve">Глава Чамзинского </w:t>
      </w:r>
    </w:p>
    <w:p w:rsidR="00673A80" w:rsidRPr="00673A80" w:rsidRDefault="00673A80" w:rsidP="00673A80">
      <w:pPr>
        <w:jc w:val="both"/>
        <w:rPr>
          <w:sz w:val="24"/>
          <w:szCs w:val="24"/>
        </w:rPr>
      </w:pPr>
      <w:r w:rsidRPr="00673A80">
        <w:rPr>
          <w:sz w:val="24"/>
          <w:szCs w:val="24"/>
        </w:rPr>
        <w:t xml:space="preserve">муниципального района                                                             </w:t>
      </w:r>
      <w:r>
        <w:rPr>
          <w:sz w:val="24"/>
          <w:szCs w:val="24"/>
        </w:rPr>
        <w:t xml:space="preserve">                 </w:t>
      </w:r>
      <w:r w:rsidRPr="00673A80">
        <w:rPr>
          <w:sz w:val="24"/>
          <w:szCs w:val="24"/>
        </w:rPr>
        <w:t xml:space="preserve">        В.Г. Цыбаков</w:t>
      </w:r>
    </w:p>
    <w:p w:rsidR="0088526C" w:rsidRDefault="0088526C" w:rsidP="00673A80">
      <w:pPr>
        <w:jc w:val="center"/>
        <w:rPr>
          <w:rFonts w:eastAsia="Calibri"/>
          <w:sz w:val="28"/>
          <w:szCs w:val="28"/>
        </w:rPr>
      </w:pPr>
    </w:p>
    <w:p w:rsidR="00673A80" w:rsidRPr="00673A80" w:rsidRDefault="00673A80" w:rsidP="00673A80">
      <w:pPr>
        <w:jc w:val="center"/>
        <w:rPr>
          <w:rFonts w:eastAsia="Calibri"/>
          <w:sz w:val="24"/>
          <w:szCs w:val="24"/>
        </w:rPr>
      </w:pPr>
      <w:r w:rsidRPr="00673A80">
        <w:rPr>
          <w:rFonts w:eastAsia="Calibri"/>
          <w:sz w:val="24"/>
          <w:szCs w:val="24"/>
        </w:rPr>
        <w:t>Администрация Чамзинского муниципального района</w:t>
      </w:r>
    </w:p>
    <w:p w:rsidR="00673A80" w:rsidRPr="00673A80" w:rsidRDefault="00673A80" w:rsidP="00673A80">
      <w:pPr>
        <w:jc w:val="center"/>
        <w:rPr>
          <w:rFonts w:eastAsia="Calibri"/>
          <w:sz w:val="24"/>
          <w:szCs w:val="24"/>
        </w:rPr>
      </w:pPr>
      <w:r w:rsidRPr="00673A80">
        <w:rPr>
          <w:rFonts w:eastAsia="Calibri"/>
          <w:sz w:val="24"/>
          <w:szCs w:val="24"/>
        </w:rPr>
        <w:t>Республики Мордовия</w:t>
      </w:r>
    </w:p>
    <w:p w:rsidR="00673A80" w:rsidRPr="00673A80" w:rsidRDefault="00673A80" w:rsidP="00673A80">
      <w:pPr>
        <w:jc w:val="center"/>
        <w:rPr>
          <w:rFonts w:eastAsia="Calibri"/>
          <w:sz w:val="24"/>
          <w:szCs w:val="24"/>
        </w:rPr>
      </w:pPr>
    </w:p>
    <w:p w:rsidR="00673A80" w:rsidRPr="00673A80" w:rsidRDefault="00673A80" w:rsidP="00673A80">
      <w:pPr>
        <w:jc w:val="center"/>
        <w:rPr>
          <w:rFonts w:eastAsia="Calibri"/>
          <w:sz w:val="24"/>
          <w:szCs w:val="24"/>
        </w:rPr>
      </w:pPr>
      <w:r w:rsidRPr="00673A80">
        <w:rPr>
          <w:rFonts w:eastAsia="Calibri"/>
          <w:sz w:val="24"/>
          <w:szCs w:val="24"/>
        </w:rPr>
        <w:t>ПОСТАНОВЛЕНИЕ</w:t>
      </w:r>
    </w:p>
    <w:p w:rsidR="00673A80" w:rsidRPr="00673A80" w:rsidRDefault="00673A80" w:rsidP="00673A80">
      <w:pPr>
        <w:pStyle w:val="1"/>
        <w:jc w:val="left"/>
        <w:rPr>
          <w:rFonts w:ascii="Times New Roman" w:hAnsi="Times New Roman" w:cs="Times New Roman"/>
          <w:color w:val="auto"/>
          <w:sz w:val="24"/>
          <w:szCs w:val="24"/>
        </w:rPr>
      </w:pPr>
    </w:p>
    <w:p w:rsidR="00673A80" w:rsidRPr="00673A80" w:rsidRDefault="00673A80" w:rsidP="00673A80">
      <w:pPr>
        <w:pStyle w:val="1"/>
        <w:jc w:val="left"/>
        <w:rPr>
          <w:rFonts w:ascii="Times New Roman" w:hAnsi="Times New Roman" w:cs="Times New Roman"/>
          <w:color w:val="auto"/>
          <w:sz w:val="24"/>
          <w:szCs w:val="24"/>
        </w:rPr>
      </w:pPr>
      <w:r w:rsidRPr="00673A80">
        <w:rPr>
          <w:rFonts w:ascii="Times New Roman" w:hAnsi="Times New Roman" w:cs="Times New Roman"/>
          <w:color w:val="auto"/>
          <w:sz w:val="24"/>
          <w:szCs w:val="24"/>
        </w:rPr>
        <w:t xml:space="preserve"> 06.02.2017г.</w:t>
      </w:r>
      <w:r w:rsidRPr="00673A80">
        <w:rPr>
          <w:rFonts w:ascii="Times New Roman" w:hAnsi="Times New Roman" w:cs="Times New Roman"/>
          <w:color w:val="auto"/>
          <w:sz w:val="24"/>
          <w:szCs w:val="24"/>
        </w:rPr>
        <w:tab/>
      </w:r>
      <w:r w:rsidRPr="00673A80">
        <w:rPr>
          <w:rFonts w:ascii="Times New Roman" w:hAnsi="Times New Roman" w:cs="Times New Roman"/>
          <w:color w:val="auto"/>
          <w:sz w:val="24"/>
          <w:szCs w:val="24"/>
        </w:rPr>
        <w:tab/>
      </w:r>
      <w:r w:rsidRPr="00673A80">
        <w:rPr>
          <w:rFonts w:ascii="Times New Roman" w:hAnsi="Times New Roman" w:cs="Times New Roman"/>
          <w:color w:val="auto"/>
          <w:sz w:val="24"/>
          <w:szCs w:val="24"/>
        </w:rPr>
        <w:tab/>
      </w:r>
      <w:r w:rsidRPr="00673A80">
        <w:rPr>
          <w:rFonts w:ascii="Times New Roman" w:hAnsi="Times New Roman" w:cs="Times New Roman"/>
          <w:color w:val="auto"/>
          <w:sz w:val="24"/>
          <w:szCs w:val="24"/>
        </w:rPr>
        <w:tab/>
      </w:r>
      <w:r w:rsidRPr="00673A80">
        <w:rPr>
          <w:rFonts w:ascii="Times New Roman" w:hAnsi="Times New Roman" w:cs="Times New Roman"/>
          <w:color w:val="auto"/>
          <w:sz w:val="24"/>
          <w:szCs w:val="24"/>
        </w:rPr>
        <w:tab/>
      </w:r>
      <w:r w:rsidRPr="00673A80">
        <w:rPr>
          <w:rFonts w:ascii="Times New Roman" w:hAnsi="Times New Roman" w:cs="Times New Roman"/>
          <w:color w:val="auto"/>
          <w:sz w:val="24"/>
          <w:szCs w:val="24"/>
        </w:rPr>
        <w:tab/>
      </w:r>
      <w:r w:rsidRPr="00673A80">
        <w:rPr>
          <w:rFonts w:ascii="Times New Roman" w:hAnsi="Times New Roman" w:cs="Times New Roman"/>
          <w:color w:val="auto"/>
          <w:sz w:val="24"/>
          <w:szCs w:val="24"/>
        </w:rPr>
        <w:tab/>
      </w:r>
      <w:r w:rsidRPr="00673A80">
        <w:rPr>
          <w:rFonts w:ascii="Times New Roman" w:hAnsi="Times New Roman" w:cs="Times New Roman"/>
          <w:color w:val="auto"/>
          <w:sz w:val="24"/>
          <w:szCs w:val="24"/>
        </w:rPr>
        <w:tab/>
      </w:r>
      <w:r w:rsidRPr="00673A80">
        <w:rPr>
          <w:rFonts w:ascii="Times New Roman" w:hAnsi="Times New Roman" w:cs="Times New Roman"/>
          <w:color w:val="auto"/>
          <w:sz w:val="24"/>
          <w:szCs w:val="24"/>
        </w:rPr>
        <w:tab/>
      </w:r>
      <w:r w:rsidRPr="00673A80">
        <w:rPr>
          <w:rFonts w:ascii="Times New Roman" w:hAnsi="Times New Roman" w:cs="Times New Roman"/>
          <w:color w:val="auto"/>
          <w:sz w:val="24"/>
          <w:szCs w:val="24"/>
        </w:rPr>
        <w:tab/>
        <w:t>№81</w:t>
      </w:r>
    </w:p>
    <w:p w:rsidR="00673A80" w:rsidRPr="00673A80" w:rsidRDefault="00673A80" w:rsidP="00673A80">
      <w:pPr>
        <w:jc w:val="center"/>
        <w:rPr>
          <w:sz w:val="24"/>
          <w:szCs w:val="24"/>
        </w:rPr>
      </w:pPr>
      <w:r w:rsidRPr="00673A80">
        <w:rPr>
          <w:sz w:val="24"/>
          <w:szCs w:val="24"/>
        </w:rPr>
        <w:t>р.п.Чамзинка</w:t>
      </w:r>
    </w:p>
    <w:p w:rsidR="00673A80" w:rsidRPr="00673A80" w:rsidRDefault="00673A80" w:rsidP="00673A80">
      <w:pPr>
        <w:pStyle w:val="1"/>
        <w:spacing w:after="0"/>
        <w:rPr>
          <w:rFonts w:ascii="Times New Roman" w:hAnsi="Times New Roman" w:cs="Times New Roman"/>
          <w:bCs w:val="0"/>
          <w:color w:val="auto"/>
          <w:sz w:val="24"/>
          <w:szCs w:val="24"/>
        </w:rPr>
      </w:pPr>
      <w:r w:rsidRPr="00673A80">
        <w:rPr>
          <w:rFonts w:ascii="Times New Roman" w:hAnsi="Times New Roman" w:cs="Times New Roman"/>
          <w:sz w:val="24"/>
          <w:szCs w:val="24"/>
        </w:rPr>
        <w:lastRenderedPageBreak/>
        <w:t xml:space="preserve">О внесении изменений в постановление администрации Чамзинского муниципального района </w:t>
      </w:r>
      <w:r w:rsidRPr="00673A80">
        <w:rPr>
          <w:rFonts w:ascii="Times New Roman" w:hAnsi="Times New Roman" w:cs="Times New Roman"/>
          <w:bCs w:val="0"/>
          <w:color w:val="auto"/>
          <w:sz w:val="24"/>
          <w:szCs w:val="24"/>
        </w:rPr>
        <w:t xml:space="preserve">от 14.04.2016г.  №266 </w:t>
      </w:r>
      <w:r w:rsidRPr="00673A80">
        <w:rPr>
          <w:rFonts w:ascii="Times New Roman" w:hAnsi="Times New Roman" w:cs="Times New Roman"/>
          <w:sz w:val="24"/>
          <w:szCs w:val="24"/>
        </w:rPr>
        <w:t>«Об утверждении Порядка предоставления субсидий на возмещение части затрат, связанных с оказанием физкультурно-спортивных услуг юридическим лицам, осуществляющим основную деятельность в области физической культуры и спорта на территории Чамзинского муниципального района»</w:t>
      </w:r>
    </w:p>
    <w:p w:rsidR="00673A80" w:rsidRPr="00673A80" w:rsidRDefault="00673A80" w:rsidP="00673A80">
      <w:pPr>
        <w:rPr>
          <w:sz w:val="24"/>
          <w:szCs w:val="24"/>
        </w:rPr>
      </w:pPr>
    </w:p>
    <w:p w:rsidR="00673A80" w:rsidRPr="00673A80" w:rsidRDefault="00673A80" w:rsidP="00673A80">
      <w:pPr>
        <w:rPr>
          <w:sz w:val="24"/>
          <w:szCs w:val="24"/>
        </w:rPr>
      </w:pPr>
      <w:r w:rsidRPr="00673A80">
        <w:rPr>
          <w:sz w:val="24"/>
          <w:szCs w:val="24"/>
        </w:rPr>
        <w:t xml:space="preserve">В соответствии со </w:t>
      </w:r>
      <w:hyperlink r:id="rId9" w:history="1">
        <w:r w:rsidRPr="00673A80">
          <w:rPr>
            <w:rStyle w:val="a5"/>
            <w:color w:val="auto"/>
            <w:sz w:val="24"/>
            <w:szCs w:val="24"/>
          </w:rPr>
          <w:t>статьей 78</w:t>
        </w:r>
      </w:hyperlink>
      <w:r w:rsidRPr="00673A80">
        <w:rPr>
          <w:sz w:val="24"/>
          <w:szCs w:val="24"/>
        </w:rPr>
        <w:t xml:space="preserve"> Бюджетного кодекса Российской Федерации, постановлением Администрации Чамзинского муниципального района от 31.08.2015 года №735 «Об утверждении муниципальной программы «Развитие физической культуры и массового спорта в Чамзинском муниципальном районе на 2016-2020 годы», администрация Чамзинского муниципального района </w:t>
      </w:r>
    </w:p>
    <w:p w:rsidR="00673A80" w:rsidRPr="00673A80" w:rsidRDefault="00673A80" w:rsidP="00673A80">
      <w:pPr>
        <w:jc w:val="center"/>
        <w:rPr>
          <w:sz w:val="24"/>
          <w:szCs w:val="24"/>
        </w:rPr>
      </w:pPr>
      <w:r w:rsidRPr="00673A80">
        <w:rPr>
          <w:sz w:val="24"/>
          <w:szCs w:val="24"/>
        </w:rPr>
        <w:t>Постановляет:</w:t>
      </w:r>
    </w:p>
    <w:p w:rsidR="00673A80" w:rsidRPr="00673A80" w:rsidRDefault="00673A80" w:rsidP="00673A80">
      <w:pPr>
        <w:pStyle w:val="1"/>
        <w:spacing w:before="0" w:after="0"/>
        <w:jc w:val="both"/>
        <w:rPr>
          <w:rFonts w:ascii="Times New Roman" w:hAnsi="Times New Roman" w:cs="Times New Roman"/>
          <w:b w:val="0"/>
          <w:sz w:val="24"/>
          <w:szCs w:val="24"/>
        </w:rPr>
      </w:pPr>
      <w:r w:rsidRPr="00673A80">
        <w:rPr>
          <w:rFonts w:ascii="Times New Roman" w:hAnsi="Times New Roman" w:cs="Times New Roman"/>
          <w:b w:val="0"/>
          <w:sz w:val="24"/>
          <w:szCs w:val="24"/>
        </w:rPr>
        <w:tab/>
        <w:t>1. Внести изменения в Порядок предоставления субсидий на возмещение части затрат, связанных с оказанием физкультурно-спортивных услуг юридическим лицам, осуществляющим основную деятельность в области физической культуры и спорта на территории Чамзинского муниципального района следующего содержания:</w:t>
      </w:r>
    </w:p>
    <w:p w:rsidR="00673A80" w:rsidRPr="00673A80" w:rsidRDefault="00673A80" w:rsidP="00673A80">
      <w:pPr>
        <w:jc w:val="both"/>
        <w:rPr>
          <w:sz w:val="24"/>
          <w:szCs w:val="24"/>
        </w:rPr>
      </w:pPr>
      <w:r>
        <w:rPr>
          <w:sz w:val="24"/>
          <w:szCs w:val="24"/>
        </w:rPr>
        <w:tab/>
      </w:r>
      <w:r w:rsidRPr="00673A80">
        <w:rPr>
          <w:sz w:val="24"/>
          <w:szCs w:val="24"/>
        </w:rPr>
        <w:t xml:space="preserve">1.1.Пункт 5 изложить в следующей редакции: </w:t>
      </w:r>
    </w:p>
    <w:p w:rsidR="00673A80" w:rsidRPr="00673A80" w:rsidRDefault="00673A80" w:rsidP="00673A80">
      <w:pPr>
        <w:jc w:val="both"/>
        <w:rPr>
          <w:sz w:val="24"/>
          <w:szCs w:val="24"/>
        </w:rPr>
      </w:pPr>
      <w:r>
        <w:rPr>
          <w:sz w:val="24"/>
          <w:szCs w:val="24"/>
        </w:rPr>
        <w:tab/>
      </w:r>
      <w:r w:rsidRPr="00673A80">
        <w:rPr>
          <w:sz w:val="24"/>
          <w:szCs w:val="24"/>
        </w:rPr>
        <w:t>«5.Условиями предоставления субсидии являются:</w:t>
      </w:r>
    </w:p>
    <w:p w:rsidR="00673A80" w:rsidRPr="00673A80" w:rsidRDefault="00673A80" w:rsidP="00673A80">
      <w:pPr>
        <w:jc w:val="both"/>
        <w:rPr>
          <w:sz w:val="24"/>
          <w:szCs w:val="24"/>
        </w:rPr>
      </w:pPr>
      <w:r>
        <w:rPr>
          <w:sz w:val="24"/>
          <w:szCs w:val="24"/>
        </w:rPr>
        <w:tab/>
      </w:r>
      <w:r w:rsidRPr="00673A80">
        <w:rPr>
          <w:sz w:val="24"/>
          <w:szCs w:val="24"/>
        </w:rPr>
        <w:t>1) представление претендентом полного пакета документов, предусмотренных пунктом 8 настоящего Порядка;</w:t>
      </w:r>
    </w:p>
    <w:p w:rsidR="00673A80" w:rsidRPr="00673A80" w:rsidRDefault="00673A80" w:rsidP="00673A80">
      <w:pPr>
        <w:jc w:val="both"/>
        <w:rPr>
          <w:sz w:val="24"/>
          <w:szCs w:val="24"/>
        </w:rPr>
      </w:pPr>
      <w:r>
        <w:rPr>
          <w:sz w:val="24"/>
          <w:szCs w:val="24"/>
        </w:rPr>
        <w:tab/>
      </w:r>
      <w:r w:rsidRPr="00673A80">
        <w:rPr>
          <w:sz w:val="24"/>
          <w:szCs w:val="24"/>
        </w:rPr>
        <w:t>2) согласие претендента на осуществление главным распорядителем и органами муниципального финансового контроля проверок соблюдения получателем субсидий условий, целей и порядка предоставления субсидий;</w:t>
      </w:r>
    </w:p>
    <w:p w:rsidR="00673A80" w:rsidRPr="00673A80" w:rsidRDefault="00673A80" w:rsidP="00673A80">
      <w:pPr>
        <w:jc w:val="both"/>
        <w:rPr>
          <w:sz w:val="24"/>
          <w:szCs w:val="24"/>
        </w:rPr>
      </w:pPr>
      <w:r>
        <w:rPr>
          <w:sz w:val="24"/>
          <w:szCs w:val="24"/>
        </w:rPr>
        <w:tab/>
      </w:r>
      <w:r w:rsidRPr="00673A80">
        <w:rPr>
          <w:sz w:val="24"/>
          <w:szCs w:val="24"/>
        </w:rPr>
        <w:t>3) соответствие претендента статусу организации, зарегистрированной и осуществляющей основную деятельность в области физической культуры и спорта на территории Чамзинского муниципального района</w:t>
      </w:r>
      <w:r w:rsidRPr="00673A80">
        <w:rPr>
          <w:b/>
          <w:sz w:val="24"/>
          <w:szCs w:val="24"/>
        </w:rPr>
        <w:t>;</w:t>
      </w:r>
    </w:p>
    <w:p w:rsidR="00673A80" w:rsidRPr="00673A80" w:rsidRDefault="00673A80" w:rsidP="00673A80">
      <w:pPr>
        <w:jc w:val="both"/>
        <w:rPr>
          <w:sz w:val="24"/>
          <w:szCs w:val="24"/>
        </w:rPr>
      </w:pPr>
      <w:r>
        <w:rPr>
          <w:sz w:val="24"/>
          <w:szCs w:val="24"/>
        </w:rPr>
        <w:tab/>
      </w:r>
      <w:r w:rsidRPr="00673A80">
        <w:rPr>
          <w:sz w:val="24"/>
          <w:szCs w:val="24"/>
        </w:rPr>
        <w:t>4) соответствие получателя субсидии на первое число месяца, предшествующего месяцу, в котором планируется заключение соглашения о предоставлении субсидий, заключаемого между главным распорядителем и получателем субсидий (далее - Соглашение), требованиям:</w:t>
      </w:r>
    </w:p>
    <w:p w:rsidR="00673A80" w:rsidRPr="00673A80" w:rsidRDefault="00673A80" w:rsidP="00673A80">
      <w:pPr>
        <w:jc w:val="both"/>
        <w:rPr>
          <w:sz w:val="24"/>
          <w:szCs w:val="24"/>
        </w:rPr>
      </w:pPr>
      <w:r>
        <w:rPr>
          <w:sz w:val="24"/>
          <w:szCs w:val="24"/>
        </w:rPr>
        <w:tab/>
      </w:r>
      <w:r w:rsidRPr="00673A80">
        <w:rPr>
          <w:sz w:val="24"/>
          <w:szCs w:val="24"/>
        </w:rPr>
        <w:t>у получателей субсидий должна отсутствовать задолженность по налогам, сборам и иным обязательным платежам в бюджеты бюджетной системы Российской Федерации, срок исполнения по которым наступил в соответствии с законодательством Российской Федерации;</w:t>
      </w:r>
    </w:p>
    <w:p w:rsidR="00673A80" w:rsidRPr="00673A80" w:rsidRDefault="00673A80" w:rsidP="00673A80">
      <w:pPr>
        <w:jc w:val="both"/>
        <w:rPr>
          <w:sz w:val="24"/>
          <w:szCs w:val="24"/>
        </w:rPr>
      </w:pPr>
      <w:r>
        <w:rPr>
          <w:sz w:val="24"/>
          <w:szCs w:val="24"/>
        </w:rPr>
        <w:tab/>
      </w:r>
      <w:r w:rsidRPr="00673A80">
        <w:rPr>
          <w:sz w:val="24"/>
          <w:szCs w:val="24"/>
        </w:rPr>
        <w:t xml:space="preserve">у получателей субсидий должна отсутствовать просроченная задолженность по возврату в бюджет Чамзинского муниципального района, бюджетных инвестиций, </w:t>
      </w:r>
      <w:proofErr w:type="gramStart"/>
      <w:r w:rsidRPr="00673A80">
        <w:rPr>
          <w:sz w:val="24"/>
          <w:szCs w:val="24"/>
        </w:rPr>
        <w:t>предоставленных</w:t>
      </w:r>
      <w:proofErr w:type="gramEnd"/>
      <w:r w:rsidRPr="00673A80">
        <w:rPr>
          <w:sz w:val="24"/>
          <w:szCs w:val="24"/>
        </w:rPr>
        <w:t xml:space="preserve"> в том числе в соответствии с иными правовыми актами, и иная просроченная задолженность перед соответствующим бюджетом бюджетной системы Российской Федерации;</w:t>
      </w:r>
    </w:p>
    <w:p w:rsidR="00673A80" w:rsidRPr="00673A80" w:rsidRDefault="00673A80" w:rsidP="00673A80">
      <w:pPr>
        <w:jc w:val="both"/>
        <w:rPr>
          <w:sz w:val="24"/>
          <w:szCs w:val="24"/>
        </w:rPr>
      </w:pPr>
      <w:r>
        <w:rPr>
          <w:sz w:val="24"/>
          <w:szCs w:val="24"/>
        </w:rPr>
        <w:tab/>
      </w:r>
      <w:r w:rsidRPr="00673A80">
        <w:rPr>
          <w:sz w:val="24"/>
          <w:szCs w:val="24"/>
        </w:rPr>
        <w:t>получатели субсидий не должны находиться в процессе реорганизации, ликвидации, банкротства и не должны иметь ограничения на осуществление хозяйственной деятельности;</w:t>
      </w:r>
    </w:p>
    <w:p w:rsidR="00673A80" w:rsidRPr="00673A80" w:rsidRDefault="00673A80" w:rsidP="00673A80">
      <w:pPr>
        <w:jc w:val="both"/>
        <w:rPr>
          <w:sz w:val="24"/>
          <w:szCs w:val="24"/>
        </w:rPr>
      </w:pPr>
      <w:r>
        <w:rPr>
          <w:sz w:val="24"/>
          <w:szCs w:val="24"/>
        </w:rPr>
        <w:tab/>
      </w:r>
      <w:proofErr w:type="gramStart"/>
      <w:r w:rsidRPr="00673A80">
        <w:rPr>
          <w:sz w:val="24"/>
          <w:szCs w:val="24"/>
        </w:rPr>
        <w:t>получатели субсидий 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w:t>
      </w:r>
      <w:proofErr w:type="gramEnd"/>
      <w:r w:rsidRPr="00673A80">
        <w:rPr>
          <w:sz w:val="24"/>
          <w:szCs w:val="24"/>
        </w:rPr>
        <w:t>) в отношении таких юридических лиц, в совокупности превышает 50%;</w:t>
      </w:r>
    </w:p>
    <w:p w:rsidR="00673A80" w:rsidRPr="00673A80" w:rsidRDefault="00673A80" w:rsidP="00673A80">
      <w:pPr>
        <w:jc w:val="both"/>
        <w:rPr>
          <w:sz w:val="24"/>
          <w:szCs w:val="24"/>
        </w:rPr>
      </w:pPr>
      <w:r>
        <w:rPr>
          <w:sz w:val="24"/>
          <w:szCs w:val="24"/>
        </w:rPr>
        <w:lastRenderedPageBreak/>
        <w:tab/>
      </w:r>
      <w:r w:rsidRPr="00673A80">
        <w:rPr>
          <w:sz w:val="24"/>
          <w:szCs w:val="24"/>
        </w:rPr>
        <w:t xml:space="preserve">получатели субсидий не должны получать средства из бюджета Чамзинского муниципального района в соответствии с иными нормативными правовыми актами на цели, указанные в </w:t>
      </w:r>
      <w:hyperlink r:id="rId10" w:anchor="sub_1005" w:history="1">
        <w:r w:rsidRPr="00673A80">
          <w:rPr>
            <w:rStyle w:val="a5"/>
            <w:color w:val="auto"/>
            <w:sz w:val="24"/>
            <w:szCs w:val="24"/>
          </w:rPr>
          <w:t>пункте</w:t>
        </w:r>
      </w:hyperlink>
      <w:r w:rsidRPr="00673A80">
        <w:rPr>
          <w:sz w:val="24"/>
          <w:szCs w:val="24"/>
        </w:rPr>
        <w:t xml:space="preserve"> 4  настоящего Порядка;</w:t>
      </w:r>
    </w:p>
    <w:p w:rsidR="00673A80" w:rsidRPr="00673A80" w:rsidRDefault="00673A80" w:rsidP="00673A80">
      <w:pPr>
        <w:jc w:val="both"/>
        <w:rPr>
          <w:sz w:val="24"/>
          <w:szCs w:val="24"/>
        </w:rPr>
      </w:pPr>
      <w:r>
        <w:rPr>
          <w:sz w:val="24"/>
          <w:szCs w:val="24"/>
        </w:rPr>
        <w:tab/>
      </w:r>
      <w:r w:rsidRPr="00673A80">
        <w:rPr>
          <w:sz w:val="24"/>
          <w:szCs w:val="24"/>
        </w:rPr>
        <w:t>наличие у организации квалифицированных специалистов, способных оказывать физкультурно-спортивные услуги;</w:t>
      </w:r>
    </w:p>
    <w:p w:rsidR="00673A80" w:rsidRPr="00673A80" w:rsidRDefault="00673A80" w:rsidP="00673A80">
      <w:pPr>
        <w:jc w:val="both"/>
        <w:rPr>
          <w:sz w:val="24"/>
          <w:szCs w:val="24"/>
        </w:rPr>
      </w:pPr>
      <w:r>
        <w:rPr>
          <w:sz w:val="24"/>
          <w:szCs w:val="24"/>
        </w:rPr>
        <w:tab/>
      </w:r>
      <w:r w:rsidRPr="00673A80">
        <w:rPr>
          <w:sz w:val="24"/>
          <w:szCs w:val="24"/>
        </w:rPr>
        <w:t>наличие опыта организации и (или) участия в республиканских, российских, международных соревнованиях по видам спорта;</w:t>
      </w:r>
    </w:p>
    <w:p w:rsidR="00673A80" w:rsidRPr="00673A80" w:rsidRDefault="00673A80" w:rsidP="00673A80">
      <w:pPr>
        <w:jc w:val="both"/>
        <w:rPr>
          <w:sz w:val="24"/>
          <w:szCs w:val="24"/>
        </w:rPr>
      </w:pPr>
      <w:r>
        <w:rPr>
          <w:sz w:val="24"/>
          <w:szCs w:val="24"/>
        </w:rPr>
        <w:tab/>
      </w:r>
      <w:r w:rsidRPr="00673A80">
        <w:rPr>
          <w:sz w:val="24"/>
          <w:szCs w:val="24"/>
        </w:rPr>
        <w:t>наличие обязательства организации  осуществлять финансирование затрат на оказание физкультурно-спортивных услуг, субсидирование которых предусмотрено настоящим Порядком, в размере не менее 5%.».</w:t>
      </w:r>
    </w:p>
    <w:p w:rsidR="00673A80" w:rsidRPr="00673A80" w:rsidRDefault="00673A80" w:rsidP="00673A80">
      <w:pPr>
        <w:jc w:val="both"/>
        <w:rPr>
          <w:sz w:val="24"/>
          <w:szCs w:val="24"/>
        </w:rPr>
      </w:pPr>
      <w:r>
        <w:rPr>
          <w:sz w:val="24"/>
          <w:szCs w:val="24"/>
        </w:rPr>
        <w:tab/>
      </w:r>
      <w:r w:rsidRPr="00673A80">
        <w:rPr>
          <w:sz w:val="24"/>
          <w:szCs w:val="24"/>
        </w:rPr>
        <w:t>1.2. Пункт 8 изложить в следующей редакции:</w:t>
      </w:r>
    </w:p>
    <w:p w:rsidR="00673A80" w:rsidRPr="00673A80" w:rsidRDefault="00673A80" w:rsidP="00673A80">
      <w:pPr>
        <w:jc w:val="both"/>
        <w:rPr>
          <w:sz w:val="24"/>
          <w:szCs w:val="24"/>
        </w:rPr>
      </w:pPr>
      <w:r>
        <w:rPr>
          <w:sz w:val="24"/>
          <w:szCs w:val="24"/>
        </w:rPr>
        <w:tab/>
      </w:r>
      <w:r w:rsidRPr="00673A80">
        <w:rPr>
          <w:sz w:val="24"/>
          <w:szCs w:val="24"/>
        </w:rPr>
        <w:t>«8. Претенденты подают главному распорядителю следующие документы:</w:t>
      </w:r>
    </w:p>
    <w:p w:rsidR="00673A80" w:rsidRPr="00673A80" w:rsidRDefault="00673A80" w:rsidP="00673A80">
      <w:pPr>
        <w:jc w:val="both"/>
        <w:rPr>
          <w:sz w:val="24"/>
          <w:szCs w:val="24"/>
        </w:rPr>
      </w:pPr>
      <w:r>
        <w:rPr>
          <w:sz w:val="24"/>
          <w:szCs w:val="24"/>
        </w:rPr>
        <w:tab/>
      </w:r>
      <w:r w:rsidRPr="00673A80">
        <w:rPr>
          <w:sz w:val="24"/>
          <w:szCs w:val="24"/>
        </w:rPr>
        <w:t>- заявление на получение субсидий, которое регистрируется главным распорядителем при поступлении в журнале регистрации не позднее рабочего дня, следующего за днем поступления. В заявлении претенденты подтверждают, что соответствуют на первое число месяца, предшествующего месяцу, в котором планируется заключение соглашения следующим требованиям:</w:t>
      </w:r>
    </w:p>
    <w:p w:rsidR="00673A80" w:rsidRPr="00673A80" w:rsidRDefault="00673A80" w:rsidP="00673A80">
      <w:pPr>
        <w:jc w:val="both"/>
        <w:rPr>
          <w:sz w:val="24"/>
          <w:szCs w:val="24"/>
        </w:rPr>
      </w:pPr>
      <w:r>
        <w:rPr>
          <w:sz w:val="24"/>
          <w:szCs w:val="24"/>
        </w:rPr>
        <w:tab/>
      </w:r>
      <w:r w:rsidRPr="00673A80">
        <w:rPr>
          <w:sz w:val="24"/>
          <w:szCs w:val="24"/>
        </w:rPr>
        <w:t>- у претендента отсутствует задолженность по налогам, сборам и иным обязательным платежам в бюджеты бюджетной системы Российской Федерации, срок исполнения по которым наступил в соответствии с законодательством Российской Федерации;</w:t>
      </w:r>
    </w:p>
    <w:p w:rsidR="00673A80" w:rsidRPr="00673A80" w:rsidRDefault="00673A80" w:rsidP="00673A80">
      <w:pPr>
        <w:jc w:val="both"/>
        <w:rPr>
          <w:sz w:val="24"/>
          <w:szCs w:val="24"/>
        </w:rPr>
      </w:pPr>
      <w:r>
        <w:rPr>
          <w:sz w:val="24"/>
          <w:szCs w:val="24"/>
        </w:rPr>
        <w:tab/>
      </w:r>
      <w:r w:rsidRPr="00673A80">
        <w:rPr>
          <w:sz w:val="24"/>
          <w:szCs w:val="24"/>
        </w:rPr>
        <w:t xml:space="preserve">- у претендента отсутствует просроченная задолженность по возврату в бюджет Чамзинского муниципального района субсидий, бюджетных инвестиций, </w:t>
      </w:r>
      <w:proofErr w:type="gramStart"/>
      <w:r w:rsidRPr="00673A80">
        <w:rPr>
          <w:sz w:val="24"/>
          <w:szCs w:val="24"/>
        </w:rPr>
        <w:t>предоставленных</w:t>
      </w:r>
      <w:proofErr w:type="gramEnd"/>
      <w:r w:rsidRPr="00673A80">
        <w:rPr>
          <w:sz w:val="24"/>
          <w:szCs w:val="24"/>
        </w:rPr>
        <w:t xml:space="preserve"> в том числе в соответствии с иными правовыми актами, и иная просроченная задолженность перед соответствующим бюджетом бюджетной системы Российской Федерации;</w:t>
      </w:r>
    </w:p>
    <w:p w:rsidR="00673A80" w:rsidRPr="00673A80" w:rsidRDefault="00673A80" w:rsidP="00673A80">
      <w:pPr>
        <w:jc w:val="both"/>
        <w:rPr>
          <w:sz w:val="24"/>
          <w:szCs w:val="24"/>
        </w:rPr>
      </w:pPr>
      <w:r>
        <w:rPr>
          <w:sz w:val="24"/>
          <w:szCs w:val="24"/>
        </w:rPr>
        <w:tab/>
      </w:r>
      <w:r w:rsidRPr="00673A80">
        <w:rPr>
          <w:sz w:val="24"/>
          <w:szCs w:val="24"/>
        </w:rPr>
        <w:t>- претендент не находится в процессе реорганизации, ликвидации, банкротства и не должно иметь ограничения на осуществление хозяйственной деятельности;</w:t>
      </w:r>
    </w:p>
    <w:p w:rsidR="00673A80" w:rsidRPr="00673A80" w:rsidRDefault="00673A80" w:rsidP="00673A80">
      <w:pPr>
        <w:jc w:val="both"/>
        <w:rPr>
          <w:sz w:val="24"/>
          <w:szCs w:val="24"/>
        </w:rPr>
      </w:pPr>
      <w:r>
        <w:rPr>
          <w:sz w:val="24"/>
          <w:szCs w:val="24"/>
        </w:rPr>
        <w:tab/>
      </w:r>
      <w:proofErr w:type="gramStart"/>
      <w:r w:rsidRPr="00673A80">
        <w:rPr>
          <w:sz w:val="24"/>
          <w:szCs w:val="24"/>
        </w:rPr>
        <w:t>- претендент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w:t>
      </w:r>
      <w:proofErr w:type="gramEnd"/>
      <w:r w:rsidRPr="00673A80">
        <w:rPr>
          <w:sz w:val="24"/>
          <w:szCs w:val="24"/>
        </w:rPr>
        <w:t xml:space="preserve"> таких юридических лиц, в совокупности превышает 50%;</w:t>
      </w:r>
    </w:p>
    <w:p w:rsidR="00673A80" w:rsidRPr="00673A80" w:rsidRDefault="00673A80" w:rsidP="00673A80">
      <w:pPr>
        <w:jc w:val="both"/>
        <w:rPr>
          <w:sz w:val="24"/>
          <w:szCs w:val="24"/>
        </w:rPr>
      </w:pPr>
      <w:r>
        <w:rPr>
          <w:sz w:val="24"/>
          <w:szCs w:val="24"/>
        </w:rPr>
        <w:tab/>
      </w:r>
      <w:r w:rsidRPr="00673A80">
        <w:rPr>
          <w:sz w:val="24"/>
          <w:szCs w:val="24"/>
        </w:rPr>
        <w:t>- не является (являлся) получателем средств из бюджета Чамзинского муниципального района в соответствии с иными нормативными правовыми актами на цели, указанные в пункте 4 настоящего Порядка;</w:t>
      </w:r>
    </w:p>
    <w:p w:rsidR="00673A80" w:rsidRPr="00673A80" w:rsidRDefault="00673A80" w:rsidP="00673A80">
      <w:pPr>
        <w:jc w:val="both"/>
        <w:rPr>
          <w:sz w:val="24"/>
          <w:szCs w:val="24"/>
        </w:rPr>
      </w:pPr>
      <w:r>
        <w:rPr>
          <w:sz w:val="24"/>
          <w:szCs w:val="24"/>
        </w:rPr>
        <w:tab/>
      </w:r>
      <w:r w:rsidRPr="00673A80">
        <w:rPr>
          <w:sz w:val="24"/>
          <w:szCs w:val="24"/>
        </w:rPr>
        <w:t>заверенную надлежащим образом копию устава;</w:t>
      </w:r>
    </w:p>
    <w:p w:rsidR="00673A80" w:rsidRPr="00673A80" w:rsidRDefault="00673A80" w:rsidP="00673A80">
      <w:pPr>
        <w:jc w:val="both"/>
        <w:rPr>
          <w:sz w:val="24"/>
          <w:szCs w:val="24"/>
        </w:rPr>
      </w:pPr>
      <w:r>
        <w:rPr>
          <w:sz w:val="24"/>
          <w:szCs w:val="24"/>
        </w:rPr>
        <w:tab/>
      </w:r>
      <w:r w:rsidRPr="00673A80">
        <w:rPr>
          <w:sz w:val="24"/>
          <w:szCs w:val="24"/>
        </w:rPr>
        <w:t>заверенную копию свидетельства о внесении организации в Единый государственный реестр юридических лиц;</w:t>
      </w:r>
    </w:p>
    <w:p w:rsidR="00673A80" w:rsidRPr="00673A80" w:rsidRDefault="00673A80" w:rsidP="00673A80">
      <w:pPr>
        <w:jc w:val="both"/>
        <w:rPr>
          <w:sz w:val="24"/>
          <w:szCs w:val="24"/>
        </w:rPr>
      </w:pPr>
      <w:r>
        <w:rPr>
          <w:sz w:val="24"/>
          <w:szCs w:val="24"/>
        </w:rPr>
        <w:tab/>
      </w:r>
      <w:r w:rsidRPr="00673A80">
        <w:rPr>
          <w:sz w:val="24"/>
          <w:szCs w:val="24"/>
        </w:rPr>
        <w:t>заверенную копию свидетельства о постановке на учет в налоговом органе;</w:t>
      </w:r>
    </w:p>
    <w:p w:rsidR="00673A80" w:rsidRPr="00673A80" w:rsidRDefault="00673A80" w:rsidP="00673A80">
      <w:pPr>
        <w:jc w:val="both"/>
        <w:rPr>
          <w:sz w:val="24"/>
          <w:szCs w:val="24"/>
        </w:rPr>
      </w:pPr>
      <w:r>
        <w:rPr>
          <w:sz w:val="24"/>
          <w:szCs w:val="24"/>
        </w:rPr>
        <w:tab/>
      </w:r>
      <w:r w:rsidRPr="00673A80">
        <w:rPr>
          <w:sz w:val="24"/>
          <w:szCs w:val="24"/>
        </w:rPr>
        <w:t xml:space="preserve">копии бухгалтерского баланса юридического лица и </w:t>
      </w:r>
      <w:hyperlink r:id="rId11" w:history="1">
        <w:r w:rsidRPr="00673A80">
          <w:rPr>
            <w:rStyle w:val="a5"/>
            <w:color w:val="auto"/>
            <w:sz w:val="24"/>
            <w:szCs w:val="24"/>
          </w:rPr>
          <w:t>отчета о прибылях и убытках</w:t>
        </w:r>
      </w:hyperlink>
      <w:r w:rsidRPr="00673A80">
        <w:rPr>
          <w:sz w:val="24"/>
          <w:szCs w:val="24"/>
        </w:rPr>
        <w:t xml:space="preserve"> за отчетный год (за отчетный период - для юридических лиц, созданных менее чем за год до даты подачи заявки), предшествующий дню подачи заявки на получение субсидии с отметкой налогового органа для юридических лиц, применяющих общую систему налогообложения;</w:t>
      </w:r>
    </w:p>
    <w:p w:rsidR="00673A80" w:rsidRPr="00673A80" w:rsidRDefault="00673A80" w:rsidP="00673A80">
      <w:pPr>
        <w:jc w:val="both"/>
        <w:rPr>
          <w:sz w:val="24"/>
          <w:szCs w:val="24"/>
        </w:rPr>
      </w:pPr>
      <w:r>
        <w:rPr>
          <w:sz w:val="24"/>
          <w:szCs w:val="24"/>
        </w:rPr>
        <w:tab/>
      </w:r>
      <w:r w:rsidRPr="00673A80">
        <w:rPr>
          <w:sz w:val="24"/>
          <w:szCs w:val="24"/>
        </w:rPr>
        <w:t>копии деклараций за последний отчетный период с отметкой налогового органа об их принятии для юридических лиц, применяющих специальные налоговые режимы;</w:t>
      </w:r>
    </w:p>
    <w:p w:rsidR="00673A80" w:rsidRPr="00673A80" w:rsidRDefault="00673A80" w:rsidP="00673A80">
      <w:pPr>
        <w:jc w:val="both"/>
        <w:rPr>
          <w:sz w:val="24"/>
          <w:szCs w:val="24"/>
        </w:rPr>
      </w:pPr>
      <w:r w:rsidRPr="00673A80">
        <w:rPr>
          <w:sz w:val="24"/>
          <w:szCs w:val="24"/>
        </w:rPr>
        <w:lastRenderedPageBreak/>
        <w:t>расшифровку кредиторской и дебиторской задолженности к представленному бухгалтерскому балансу за последний отчетный период с указанием дат возникновения и погашения задолженности в соответствии с заключенными договорами;</w:t>
      </w:r>
    </w:p>
    <w:p w:rsidR="00673A80" w:rsidRPr="00673A80" w:rsidRDefault="00673A80" w:rsidP="00673A80">
      <w:pPr>
        <w:jc w:val="both"/>
        <w:rPr>
          <w:sz w:val="24"/>
          <w:szCs w:val="24"/>
        </w:rPr>
      </w:pPr>
      <w:r>
        <w:rPr>
          <w:sz w:val="24"/>
          <w:szCs w:val="24"/>
        </w:rPr>
        <w:tab/>
      </w:r>
      <w:r w:rsidRPr="00673A80">
        <w:rPr>
          <w:sz w:val="24"/>
          <w:szCs w:val="24"/>
        </w:rPr>
        <w:t>справку (оригинал) соответствующего территориального налогового органа об отсутствии задолженности по уплате налогов в бюджеты различных уровней и внебюджетные фонды;</w:t>
      </w:r>
    </w:p>
    <w:p w:rsidR="00673A80" w:rsidRPr="00673A80" w:rsidRDefault="00673A80" w:rsidP="00673A80">
      <w:pPr>
        <w:jc w:val="both"/>
        <w:rPr>
          <w:sz w:val="24"/>
          <w:szCs w:val="24"/>
        </w:rPr>
      </w:pPr>
      <w:r>
        <w:rPr>
          <w:sz w:val="24"/>
          <w:szCs w:val="24"/>
        </w:rPr>
        <w:tab/>
      </w:r>
      <w:r w:rsidRPr="00673A80">
        <w:rPr>
          <w:sz w:val="24"/>
          <w:szCs w:val="24"/>
        </w:rPr>
        <w:t xml:space="preserve">справку о среднесписочной численности </w:t>
      </w:r>
      <w:proofErr w:type="gramStart"/>
      <w:r w:rsidRPr="00673A80">
        <w:rPr>
          <w:sz w:val="24"/>
          <w:szCs w:val="24"/>
        </w:rPr>
        <w:t>работающих</w:t>
      </w:r>
      <w:proofErr w:type="gramEnd"/>
      <w:r w:rsidRPr="00673A80">
        <w:rPr>
          <w:sz w:val="24"/>
          <w:szCs w:val="24"/>
        </w:rPr>
        <w:t xml:space="preserve"> и ФОТ за последний отчетный период;</w:t>
      </w:r>
    </w:p>
    <w:p w:rsidR="00673A80" w:rsidRPr="00673A80" w:rsidRDefault="00673A80" w:rsidP="00673A80">
      <w:pPr>
        <w:jc w:val="both"/>
        <w:rPr>
          <w:sz w:val="24"/>
          <w:szCs w:val="24"/>
        </w:rPr>
      </w:pPr>
      <w:r>
        <w:rPr>
          <w:sz w:val="24"/>
          <w:szCs w:val="24"/>
        </w:rPr>
        <w:tab/>
      </w:r>
      <w:r w:rsidRPr="00673A80">
        <w:rPr>
          <w:sz w:val="24"/>
          <w:szCs w:val="24"/>
        </w:rPr>
        <w:t>справку налогового органа обо всех открытых счетах юридического лица;</w:t>
      </w:r>
    </w:p>
    <w:p w:rsidR="00673A80" w:rsidRPr="00673A80" w:rsidRDefault="00673A80" w:rsidP="00673A80">
      <w:pPr>
        <w:jc w:val="both"/>
        <w:rPr>
          <w:sz w:val="24"/>
          <w:szCs w:val="24"/>
        </w:rPr>
      </w:pPr>
      <w:r>
        <w:rPr>
          <w:sz w:val="24"/>
          <w:szCs w:val="24"/>
        </w:rPr>
        <w:tab/>
      </w:r>
      <w:r w:rsidRPr="00673A80">
        <w:rPr>
          <w:sz w:val="24"/>
          <w:szCs w:val="24"/>
        </w:rPr>
        <w:t>справку (оригинал) обслуживающего банка об отсутствии картотеки на расчетном счете (счетах);</w:t>
      </w:r>
    </w:p>
    <w:p w:rsidR="00673A80" w:rsidRPr="00673A80" w:rsidRDefault="00673A80" w:rsidP="00673A80">
      <w:pPr>
        <w:jc w:val="both"/>
        <w:rPr>
          <w:sz w:val="24"/>
          <w:szCs w:val="24"/>
        </w:rPr>
      </w:pPr>
      <w:r>
        <w:rPr>
          <w:sz w:val="24"/>
          <w:szCs w:val="24"/>
        </w:rPr>
        <w:tab/>
      </w:r>
      <w:r w:rsidRPr="00673A80">
        <w:rPr>
          <w:sz w:val="24"/>
          <w:szCs w:val="24"/>
        </w:rPr>
        <w:t>справку о наличии тренерского состава с приложением копий документов об образовании, стаже работы, повышении квалификации;</w:t>
      </w:r>
    </w:p>
    <w:p w:rsidR="00673A80" w:rsidRPr="00673A80" w:rsidRDefault="00673A80" w:rsidP="00673A80">
      <w:pPr>
        <w:jc w:val="both"/>
        <w:rPr>
          <w:sz w:val="24"/>
          <w:szCs w:val="24"/>
        </w:rPr>
      </w:pPr>
      <w:r>
        <w:rPr>
          <w:sz w:val="24"/>
          <w:szCs w:val="24"/>
        </w:rPr>
        <w:tab/>
      </w:r>
      <w:r w:rsidRPr="00673A80">
        <w:rPr>
          <w:sz w:val="24"/>
          <w:szCs w:val="24"/>
        </w:rPr>
        <w:t>справку о наличии материально-технической базы, позволяющей оказывать соответствующие физкультурно-спортивные услуги;</w:t>
      </w:r>
    </w:p>
    <w:p w:rsidR="00673A80" w:rsidRPr="00673A80" w:rsidRDefault="00673A80" w:rsidP="00673A80">
      <w:pPr>
        <w:jc w:val="both"/>
        <w:rPr>
          <w:sz w:val="24"/>
          <w:szCs w:val="24"/>
        </w:rPr>
      </w:pPr>
      <w:r>
        <w:rPr>
          <w:sz w:val="24"/>
          <w:szCs w:val="24"/>
        </w:rPr>
        <w:tab/>
      </w:r>
      <w:r w:rsidRPr="00673A80">
        <w:rPr>
          <w:sz w:val="24"/>
          <w:szCs w:val="24"/>
        </w:rPr>
        <w:t>справку о возможностях финансирования юридическим лицом в размере не менее 5% затрат на оказание физкультурно-спортивных услуг;</w:t>
      </w:r>
    </w:p>
    <w:p w:rsidR="00673A80" w:rsidRPr="00673A80" w:rsidRDefault="00673A80" w:rsidP="00673A80">
      <w:pPr>
        <w:jc w:val="both"/>
        <w:rPr>
          <w:sz w:val="24"/>
          <w:szCs w:val="24"/>
        </w:rPr>
      </w:pPr>
      <w:r w:rsidRPr="00673A80">
        <w:rPr>
          <w:sz w:val="24"/>
          <w:szCs w:val="24"/>
        </w:rPr>
        <w:t>календарные планы проведения спортивных мероприятий, соревнований, учебно-тренировочного процесса на год с указанием конкретных дат проведения спортивных мероприятий;</w:t>
      </w:r>
    </w:p>
    <w:p w:rsidR="00673A80" w:rsidRPr="00673A80" w:rsidRDefault="00673A80" w:rsidP="00673A80">
      <w:pPr>
        <w:jc w:val="both"/>
        <w:rPr>
          <w:sz w:val="24"/>
          <w:szCs w:val="24"/>
        </w:rPr>
      </w:pPr>
      <w:r>
        <w:rPr>
          <w:sz w:val="24"/>
          <w:szCs w:val="24"/>
        </w:rPr>
        <w:tab/>
      </w:r>
      <w:r w:rsidRPr="00673A80">
        <w:rPr>
          <w:sz w:val="24"/>
          <w:szCs w:val="24"/>
        </w:rPr>
        <w:t>копии документов, подтверждающих проведение спортивной организацией физкультурно-оздоровительных и спортивных мероприятий на территории Чамзинского муниципального района за календарный год, предшествующий дате обращения;</w:t>
      </w:r>
    </w:p>
    <w:p w:rsidR="00673A80" w:rsidRPr="00673A80" w:rsidRDefault="00673A80" w:rsidP="00673A80">
      <w:pPr>
        <w:jc w:val="both"/>
        <w:rPr>
          <w:sz w:val="24"/>
          <w:szCs w:val="24"/>
        </w:rPr>
      </w:pPr>
      <w:r w:rsidRPr="00673A80">
        <w:rPr>
          <w:sz w:val="24"/>
          <w:szCs w:val="24"/>
        </w:rPr>
        <w:t xml:space="preserve">копии документов, подтверждающих фактические  затраты на проведение спортивной </w:t>
      </w:r>
      <w:r>
        <w:rPr>
          <w:sz w:val="24"/>
          <w:szCs w:val="24"/>
        </w:rPr>
        <w:tab/>
      </w:r>
      <w:r w:rsidRPr="00673A80">
        <w:rPr>
          <w:sz w:val="24"/>
          <w:szCs w:val="24"/>
        </w:rPr>
        <w:t>организацией физкультурно-оздоровительных и спортивных мероприятий на территории Чамзинского муниципального района;</w:t>
      </w:r>
    </w:p>
    <w:p w:rsidR="00673A80" w:rsidRPr="00673A80" w:rsidRDefault="00673A80" w:rsidP="00673A80">
      <w:pPr>
        <w:jc w:val="both"/>
        <w:rPr>
          <w:sz w:val="24"/>
          <w:szCs w:val="24"/>
        </w:rPr>
      </w:pPr>
      <w:r w:rsidRPr="00673A80">
        <w:rPr>
          <w:sz w:val="24"/>
          <w:szCs w:val="24"/>
        </w:rPr>
        <w:t>штатное расписание;</w:t>
      </w:r>
    </w:p>
    <w:p w:rsidR="00673A80" w:rsidRPr="00673A80" w:rsidRDefault="00673A80" w:rsidP="00673A80">
      <w:pPr>
        <w:jc w:val="both"/>
        <w:rPr>
          <w:sz w:val="24"/>
          <w:szCs w:val="24"/>
        </w:rPr>
      </w:pPr>
      <w:r>
        <w:rPr>
          <w:sz w:val="24"/>
          <w:szCs w:val="24"/>
        </w:rPr>
        <w:tab/>
      </w:r>
      <w:r w:rsidRPr="00673A80">
        <w:rPr>
          <w:sz w:val="24"/>
          <w:szCs w:val="24"/>
        </w:rPr>
        <w:t>смету расходов на содержание соответствующей спортивной организации с указанием всех источников финансирования.</w:t>
      </w:r>
    </w:p>
    <w:p w:rsidR="00673A80" w:rsidRPr="00673A80" w:rsidRDefault="00673A80" w:rsidP="00673A80">
      <w:pPr>
        <w:jc w:val="both"/>
        <w:rPr>
          <w:sz w:val="24"/>
          <w:szCs w:val="24"/>
        </w:rPr>
      </w:pPr>
      <w:r>
        <w:rPr>
          <w:sz w:val="24"/>
          <w:szCs w:val="24"/>
        </w:rPr>
        <w:tab/>
      </w:r>
      <w:r w:rsidRPr="00673A80">
        <w:rPr>
          <w:sz w:val="24"/>
          <w:szCs w:val="24"/>
        </w:rPr>
        <w:t>Ответственность за достоверность предоставленных главному распорядителю сведений возлагается на заявителя</w:t>
      </w:r>
      <w:proofErr w:type="gramStart"/>
      <w:r w:rsidRPr="00673A80">
        <w:rPr>
          <w:sz w:val="24"/>
          <w:szCs w:val="24"/>
        </w:rPr>
        <w:t>.».</w:t>
      </w:r>
      <w:proofErr w:type="gramEnd"/>
    </w:p>
    <w:p w:rsidR="00673A80" w:rsidRPr="00673A80" w:rsidRDefault="00673A80" w:rsidP="00673A80">
      <w:pPr>
        <w:jc w:val="both"/>
        <w:rPr>
          <w:sz w:val="24"/>
          <w:szCs w:val="24"/>
        </w:rPr>
      </w:pPr>
      <w:r>
        <w:rPr>
          <w:sz w:val="24"/>
          <w:szCs w:val="24"/>
        </w:rPr>
        <w:tab/>
      </w:r>
      <w:r w:rsidRPr="00673A80">
        <w:rPr>
          <w:sz w:val="24"/>
          <w:szCs w:val="24"/>
        </w:rPr>
        <w:t>1.3.Пункт 17 изложить в следующей редакции:</w:t>
      </w:r>
    </w:p>
    <w:p w:rsidR="00673A80" w:rsidRPr="00673A80" w:rsidRDefault="00673A80" w:rsidP="00673A80">
      <w:pPr>
        <w:jc w:val="both"/>
        <w:rPr>
          <w:sz w:val="24"/>
          <w:szCs w:val="24"/>
        </w:rPr>
      </w:pPr>
      <w:r>
        <w:rPr>
          <w:sz w:val="24"/>
          <w:szCs w:val="24"/>
        </w:rPr>
        <w:tab/>
      </w:r>
      <w:r w:rsidRPr="00673A80">
        <w:rPr>
          <w:sz w:val="24"/>
          <w:szCs w:val="24"/>
        </w:rPr>
        <w:t>«17.Предоставление субсидий осуществляется на основании Соглашения.</w:t>
      </w:r>
    </w:p>
    <w:p w:rsidR="00673A80" w:rsidRPr="00673A80" w:rsidRDefault="00673A80" w:rsidP="00673A80">
      <w:pPr>
        <w:jc w:val="both"/>
        <w:rPr>
          <w:sz w:val="24"/>
          <w:szCs w:val="24"/>
        </w:rPr>
      </w:pPr>
      <w:r>
        <w:rPr>
          <w:sz w:val="24"/>
          <w:szCs w:val="24"/>
        </w:rPr>
        <w:tab/>
      </w:r>
      <w:r w:rsidRPr="00673A80">
        <w:rPr>
          <w:sz w:val="24"/>
          <w:szCs w:val="24"/>
        </w:rPr>
        <w:t>Соглашение предусматривает:</w:t>
      </w:r>
    </w:p>
    <w:p w:rsidR="00673A80" w:rsidRPr="00673A80" w:rsidRDefault="00673A80" w:rsidP="00673A80">
      <w:pPr>
        <w:jc w:val="both"/>
        <w:rPr>
          <w:sz w:val="24"/>
          <w:szCs w:val="24"/>
        </w:rPr>
      </w:pPr>
      <w:r>
        <w:rPr>
          <w:sz w:val="24"/>
          <w:szCs w:val="24"/>
        </w:rPr>
        <w:tab/>
      </w:r>
      <w:r w:rsidRPr="00673A80">
        <w:rPr>
          <w:sz w:val="24"/>
          <w:szCs w:val="24"/>
        </w:rPr>
        <w:t>1) цели, размер и условия предоставления субсидии;</w:t>
      </w:r>
    </w:p>
    <w:p w:rsidR="00673A80" w:rsidRPr="00673A80" w:rsidRDefault="00673A80" w:rsidP="00673A80">
      <w:pPr>
        <w:jc w:val="both"/>
        <w:rPr>
          <w:sz w:val="24"/>
          <w:szCs w:val="24"/>
        </w:rPr>
      </w:pPr>
      <w:r>
        <w:rPr>
          <w:sz w:val="24"/>
          <w:szCs w:val="24"/>
        </w:rPr>
        <w:tab/>
      </w:r>
      <w:r w:rsidRPr="00673A80">
        <w:rPr>
          <w:sz w:val="24"/>
          <w:szCs w:val="24"/>
        </w:rPr>
        <w:t>2) выполнение показателя результативности:</w:t>
      </w:r>
    </w:p>
    <w:p w:rsidR="00673A80" w:rsidRPr="00673A80" w:rsidRDefault="00673A80" w:rsidP="00673A80">
      <w:pPr>
        <w:jc w:val="both"/>
        <w:rPr>
          <w:sz w:val="24"/>
          <w:szCs w:val="24"/>
        </w:rPr>
      </w:pPr>
      <w:r w:rsidRPr="00673A80">
        <w:rPr>
          <w:sz w:val="24"/>
          <w:szCs w:val="24"/>
        </w:rPr>
        <w:t>количество проведенных спортивной организацией физкультурно-оздоровительных и спортивных мероприятий на территории Чамзинского муниципального района за календарный год, предшествующий дате обращения;</w:t>
      </w:r>
    </w:p>
    <w:p w:rsidR="00673A80" w:rsidRPr="00673A80" w:rsidRDefault="00673A80" w:rsidP="00673A80">
      <w:pPr>
        <w:jc w:val="both"/>
        <w:rPr>
          <w:sz w:val="24"/>
          <w:szCs w:val="24"/>
        </w:rPr>
      </w:pPr>
      <w:r>
        <w:rPr>
          <w:sz w:val="24"/>
          <w:szCs w:val="24"/>
        </w:rPr>
        <w:tab/>
      </w:r>
      <w:r w:rsidRPr="00673A80">
        <w:rPr>
          <w:sz w:val="24"/>
          <w:szCs w:val="24"/>
        </w:rPr>
        <w:t>3) согласие получателя субсидий на осуществление главным распорядителем и органами муниципального финансового контроля проверок соблюдения претендентом условий, целей и порядка их предоставления;</w:t>
      </w:r>
    </w:p>
    <w:p w:rsidR="00673A80" w:rsidRPr="00673A80" w:rsidRDefault="00673A80" w:rsidP="00673A80">
      <w:pPr>
        <w:jc w:val="both"/>
        <w:rPr>
          <w:sz w:val="24"/>
          <w:szCs w:val="24"/>
        </w:rPr>
      </w:pPr>
      <w:r>
        <w:rPr>
          <w:sz w:val="24"/>
          <w:szCs w:val="24"/>
        </w:rPr>
        <w:tab/>
      </w:r>
      <w:r w:rsidRPr="00673A80">
        <w:rPr>
          <w:sz w:val="24"/>
          <w:szCs w:val="24"/>
        </w:rPr>
        <w:t>4) ответственность за несоблюдение получателем субсидий условий соглашения, предусматривающая возврат субсидии в бюджет Чамзинского муниципального района;</w:t>
      </w:r>
    </w:p>
    <w:p w:rsidR="00673A80" w:rsidRPr="00673A80" w:rsidRDefault="00673A80" w:rsidP="00673A80">
      <w:pPr>
        <w:jc w:val="both"/>
        <w:rPr>
          <w:sz w:val="24"/>
          <w:szCs w:val="24"/>
        </w:rPr>
      </w:pPr>
      <w:r>
        <w:rPr>
          <w:sz w:val="24"/>
          <w:szCs w:val="24"/>
        </w:rPr>
        <w:tab/>
      </w:r>
      <w:r w:rsidRPr="00673A80">
        <w:rPr>
          <w:sz w:val="24"/>
          <w:szCs w:val="24"/>
        </w:rPr>
        <w:t xml:space="preserve">5) порядок возврата в бюджет Чамзинского муниципального района субсидии в случае нарушения условий ее предоставления и установления по результатам </w:t>
      </w:r>
      <w:proofErr w:type="gramStart"/>
      <w:r w:rsidRPr="00673A80">
        <w:rPr>
          <w:sz w:val="24"/>
          <w:szCs w:val="24"/>
        </w:rPr>
        <w:t>проверок фактов нарушения целей предоставления субсидий</w:t>
      </w:r>
      <w:proofErr w:type="gramEnd"/>
      <w:r w:rsidRPr="00673A80">
        <w:rPr>
          <w:sz w:val="24"/>
          <w:szCs w:val="24"/>
        </w:rPr>
        <w:t>;</w:t>
      </w:r>
    </w:p>
    <w:p w:rsidR="00673A80" w:rsidRPr="00673A80" w:rsidRDefault="00673A80" w:rsidP="00673A80">
      <w:pPr>
        <w:jc w:val="both"/>
        <w:rPr>
          <w:sz w:val="24"/>
          <w:szCs w:val="24"/>
        </w:rPr>
      </w:pPr>
      <w:r>
        <w:rPr>
          <w:sz w:val="24"/>
          <w:szCs w:val="24"/>
        </w:rPr>
        <w:tab/>
      </w:r>
      <w:r w:rsidRPr="00673A80">
        <w:rPr>
          <w:sz w:val="24"/>
          <w:szCs w:val="24"/>
        </w:rPr>
        <w:t>6) возврат в бюджет Чамзинского муниципального района субсидии в случае невыполнения достижения показателя результативности, установленного подпунктом 2 пункта 6 настоящего Порядка, пропорционально невыполнению показателя результативности;</w:t>
      </w:r>
    </w:p>
    <w:p w:rsidR="00673A80" w:rsidRPr="00673A80" w:rsidRDefault="00673A80" w:rsidP="00673A80">
      <w:pPr>
        <w:jc w:val="both"/>
        <w:rPr>
          <w:sz w:val="24"/>
          <w:szCs w:val="24"/>
        </w:rPr>
      </w:pPr>
      <w:r>
        <w:rPr>
          <w:sz w:val="24"/>
          <w:szCs w:val="24"/>
        </w:rPr>
        <w:lastRenderedPageBreak/>
        <w:tab/>
      </w:r>
      <w:r w:rsidRPr="00673A80">
        <w:rPr>
          <w:sz w:val="24"/>
          <w:szCs w:val="24"/>
        </w:rPr>
        <w:t>7) случаи возврата в текущем финансовом году получателями субсидий остатков субсидий, не использованных в отчетном финансовом году;</w:t>
      </w:r>
    </w:p>
    <w:p w:rsidR="00673A80" w:rsidRPr="00673A80" w:rsidRDefault="00673A80" w:rsidP="00673A80">
      <w:pPr>
        <w:jc w:val="both"/>
        <w:rPr>
          <w:sz w:val="24"/>
          <w:szCs w:val="24"/>
        </w:rPr>
      </w:pPr>
      <w:r>
        <w:rPr>
          <w:sz w:val="24"/>
          <w:szCs w:val="24"/>
        </w:rPr>
        <w:tab/>
      </w:r>
      <w:r w:rsidRPr="00673A80">
        <w:rPr>
          <w:sz w:val="24"/>
          <w:szCs w:val="24"/>
        </w:rPr>
        <w:t>8) реквизиты сторон, в том числе расчетный счет, на который должна быть зачислена субсидия.</w:t>
      </w:r>
    </w:p>
    <w:p w:rsidR="00673A80" w:rsidRPr="00673A80" w:rsidRDefault="00673A80" w:rsidP="00673A80">
      <w:pPr>
        <w:jc w:val="both"/>
        <w:rPr>
          <w:sz w:val="24"/>
          <w:szCs w:val="24"/>
        </w:rPr>
      </w:pPr>
      <w:r w:rsidRPr="00673A80">
        <w:rPr>
          <w:sz w:val="24"/>
          <w:szCs w:val="24"/>
        </w:rPr>
        <w:t>Субсидии предоставляются в пределах лимитов бюджетных обязательств, предусмотренных решением Совета депутатов Чамзинского муниципального района о бюджете Чамзинского муниципального района на соответствующий финансовый год.</w:t>
      </w:r>
    </w:p>
    <w:p w:rsidR="00673A80" w:rsidRPr="00673A80" w:rsidRDefault="00673A80" w:rsidP="00673A80">
      <w:pPr>
        <w:jc w:val="both"/>
        <w:rPr>
          <w:sz w:val="24"/>
          <w:szCs w:val="24"/>
        </w:rPr>
      </w:pPr>
      <w:r>
        <w:rPr>
          <w:sz w:val="24"/>
          <w:szCs w:val="24"/>
        </w:rPr>
        <w:tab/>
      </w:r>
      <w:r w:rsidRPr="00673A80">
        <w:rPr>
          <w:sz w:val="24"/>
          <w:szCs w:val="24"/>
        </w:rPr>
        <w:t>1.4. Дополнить Порядок пунктами 20.1 и 20.2 следующего содержания:</w:t>
      </w:r>
    </w:p>
    <w:p w:rsidR="00673A80" w:rsidRPr="00673A80" w:rsidRDefault="00673A80" w:rsidP="00673A80">
      <w:pPr>
        <w:jc w:val="both"/>
        <w:rPr>
          <w:sz w:val="24"/>
          <w:szCs w:val="24"/>
        </w:rPr>
      </w:pPr>
      <w:r>
        <w:rPr>
          <w:sz w:val="24"/>
          <w:szCs w:val="24"/>
        </w:rPr>
        <w:tab/>
      </w:r>
      <w:r w:rsidRPr="00673A80">
        <w:rPr>
          <w:sz w:val="24"/>
          <w:szCs w:val="24"/>
        </w:rPr>
        <w:t xml:space="preserve">«20.1.Главный распорядитель представляет ежеквартально не позднее 25 числа месяца, следующего за отчетным кварталом, в Финансовое управление администрации Чамзинского муниципального района отчет об использовании субсидий по форме </w:t>
      </w:r>
      <w:proofErr w:type="gramStart"/>
      <w:r w:rsidRPr="00673A80">
        <w:rPr>
          <w:sz w:val="24"/>
          <w:szCs w:val="24"/>
        </w:rPr>
        <w:t>согласно приложения</w:t>
      </w:r>
      <w:proofErr w:type="gramEnd"/>
      <w:r w:rsidRPr="00673A80">
        <w:rPr>
          <w:sz w:val="24"/>
          <w:szCs w:val="24"/>
        </w:rPr>
        <w:t xml:space="preserve"> к настоящему порядку.</w:t>
      </w:r>
    </w:p>
    <w:p w:rsidR="00673A80" w:rsidRDefault="00673A80" w:rsidP="00673A80">
      <w:pPr>
        <w:jc w:val="right"/>
        <w:rPr>
          <w:sz w:val="24"/>
          <w:szCs w:val="24"/>
        </w:rPr>
      </w:pPr>
      <w:r>
        <w:rPr>
          <w:sz w:val="24"/>
          <w:szCs w:val="24"/>
        </w:rPr>
        <w:t>Приложение</w:t>
      </w:r>
    </w:p>
    <w:p w:rsidR="00673A80" w:rsidRDefault="00673A80" w:rsidP="00673A80">
      <w:pPr>
        <w:jc w:val="right"/>
        <w:rPr>
          <w:sz w:val="22"/>
          <w:szCs w:val="22"/>
        </w:rPr>
      </w:pPr>
      <w:r>
        <w:rPr>
          <w:sz w:val="24"/>
          <w:szCs w:val="24"/>
        </w:rPr>
        <w:t xml:space="preserve">к </w:t>
      </w:r>
      <w:r>
        <w:rPr>
          <w:sz w:val="22"/>
          <w:szCs w:val="22"/>
        </w:rPr>
        <w:t xml:space="preserve">Порядку предоставления субсидий </w:t>
      </w:r>
      <w:proofErr w:type="gramStart"/>
      <w:r>
        <w:rPr>
          <w:sz w:val="22"/>
          <w:szCs w:val="22"/>
        </w:rPr>
        <w:t>на</w:t>
      </w:r>
      <w:proofErr w:type="gramEnd"/>
    </w:p>
    <w:p w:rsidR="00673A80" w:rsidRDefault="00673A80" w:rsidP="00673A80">
      <w:pPr>
        <w:jc w:val="right"/>
        <w:rPr>
          <w:sz w:val="22"/>
          <w:szCs w:val="22"/>
        </w:rPr>
      </w:pPr>
      <w:r>
        <w:rPr>
          <w:sz w:val="22"/>
          <w:szCs w:val="22"/>
        </w:rPr>
        <w:t xml:space="preserve"> возмещение части затрат, связанных с оказанием</w:t>
      </w:r>
    </w:p>
    <w:p w:rsidR="00673A80" w:rsidRDefault="00673A80" w:rsidP="00673A80">
      <w:pPr>
        <w:jc w:val="right"/>
        <w:rPr>
          <w:sz w:val="22"/>
          <w:szCs w:val="22"/>
        </w:rPr>
      </w:pPr>
      <w:r>
        <w:rPr>
          <w:sz w:val="22"/>
          <w:szCs w:val="22"/>
        </w:rPr>
        <w:t xml:space="preserve"> физкультурно-спортивных услуг юридическим лицам, </w:t>
      </w:r>
    </w:p>
    <w:p w:rsidR="00673A80" w:rsidRDefault="00673A80" w:rsidP="00673A80">
      <w:pPr>
        <w:jc w:val="right"/>
        <w:rPr>
          <w:sz w:val="22"/>
          <w:szCs w:val="22"/>
        </w:rPr>
      </w:pPr>
      <w:proofErr w:type="gramStart"/>
      <w:r>
        <w:rPr>
          <w:sz w:val="22"/>
          <w:szCs w:val="22"/>
        </w:rPr>
        <w:t>осуществляющим</w:t>
      </w:r>
      <w:proofErr w:type="gramEnd"/>
      <w:r>
        <w:rPr>
          <w:sz w:val="22"/>
          <w:szCs w:val="22"/>
        </w:rPr>
        <w:t xml:space="preserve"> основную деятельность в области</w:t>
      </w:r>
    </w:p>
    <w:p w:rsidR="00673A80" w:rsidRDefault="00673A80" w:rsidP="00673A80">
      <w:pPr>
        <w:jc w:val="right"/>
        <w:rPr>
          <w:sz w:val="22"/>
          <w:szCs w:val="22"/>
        </w:rPr>
      </w:pPr>
      <w:r>
        <w:rPr>
          <w:sz w:val="22"/>
          <w:szCs w:val="22"/>
        </w:rPr>
        <w:t xml:space="preserve"> физической культуры и спорта </w:t>
      </w:r>
      <w:proofErr w:type="gramStart"/>
      <w:r>
        <w:rPr>
          <w:sz w:val="22"/>
          <w:szCs w:val="22"/>
        </w:rPr>
        <w:t>на</w:t>
      </w:r>
      <w:proofErr w:type="gramEnd"/>
      <w:r>
        <w:rPr>
          <w:sz w:val="22"/>
          <w:szCs w:val="22"/>
        </w:rPr>
        <w:t xml:space="preserve"> </w:t>
      </w:r>
    </w:p>
    <w:p w:rsidR="00673A80" w:rsidRDefault="00673A80" w:rsidP="00673A80">
      <w:pPr>
        <w:jc w:val="right"/>
        <w:rPr>
          <w:sz w:val="22"/>
          <w:szCs w:val="22"/>
        </w:rPr>
      </w:pPr>
      <w:r>
        <w:rPr>
          <w:sz w:val="22"/>
          <w:szCs w:val="22"/>
        </w:rPr>
        <w:t>территории Чамзинского муниципального района</w:t>
      </w:r>
    </w:p>
    <w:p w:rsidR="00673A80" w:rsidRDefault="00673A80" w:rsidP="00673A80">
      <w:pPr>
        <w:rPr>
          <w:sz w:val="28"/>
          <w:szCs w:val="28"/>
        </w:rPr>
      </w:pPr>
    </w:p>
    <w:p w:rsidR="00673A80" w:rsidRDefault="00673A80" w:rsidP="00673A80">
      <w:pPr>
        <w:pStyle w:val="1"/>
        <w:rPr>
          <w:rFonts w:ascii="Times New Roman" w:hAnsi="Times New Roman" w:cs="Times New Roman"/>
        </w:rPr>
      </w:pPr>
      <w:r>
        <w:rPr>
          <w:rFonts w:ascii="Times New Roman" w:hAnsi="Times New Roman" w:cs="Times New Roman"/>
        </w:rPr>
        <w:t>Отчет об использовании субсидий</w:t>
      </w:r>
      <w:r>
        <w:rPr>
          <w:rFonts w:ascii="Times New Roman" w:hAnsi="Times New Roman" w:cs="Times New Roman"/>
        </w:rPr>
        <w:br/>
        <w:t>за ______________________________ 20 _ г.</w:t>
      </w:r>
    </w:p>
    <w:p w:rsidR="00673A80" w:rsidRDefault="00673A80" w:rsidP="00673A80"/>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0"/>
        <w:gridCol w:w="1680"/>
        <w:gridCol w:w="1820"/>
        <w:gridCol w:w="2940"/>
        <w:gridCol w:w="2520"/>
      </w:tblGrid>
      <w:tr w:rsidR="00673A80" w:rsidTr="007D7E5B">
        <w:tc>
          <w:tcPr>
            <w:tcW w:w="560" w:type="dxa"/>
            <w:tcBorders>
              <w:top w:val="single" w:sz="4" w:space="0" w:color="auto"/>
              <w:left w:val="single" w:sz="4" w:space="0" w:color="auto"/>
              <w:bottom w:val="single" w:sz="4" w:space="0" w:color="auto"/>
              <w:right w:val="single" w:sz="4" w:space="0" w:color="auto"/>
            </w:tcBorders>
            <w:hideMark/>
          </w:tcPr>
          <w:p w:rsidR="00673A80" w:rsidRDefault="00673A80" w:rsidP="007D7E5B">
            <w:pPr>
              <w:pStyle w:val="a3"/>
              <w:jc w:val="center"/>
              <w:rPr>
                <w:rFonts w:ascii="Times New Roman" w:hAnsi="Times New Roman" w:cs="Times New Roman"/>
              </w:rPr>
            </w:pPr>
            <w:r>
              <w:rPr>
                <w:rFonts w:ascii="Times New Roman" w:hAnsi="Times New Roman" w:cs="Times New Roman"/>
              </w:rPr>
              <w:t>N</w:t>
            </w:r>
            <w:r>
              <w:rPr>
                <w:rFonts w:ascii="Times New Roman" w:hAnsi="Times New Roman" w:cs="Times New Roman"/>
              </w:rPr>
              <w:br/>
            </w:r>
            <w:proofErr w:type="gramStart"/>
            <w:r>
              <w:rPr>
                <w:rFonts w:ascii="Times New Roman" w:hAnsi="Times New Roman" w:cs="Times New Roman"/>
              </w:rPr>
              <w:t>п</w:t>
            </w:r>
            <w:proofErr w:type="gramEnd"/>
            <w:r>
              <w:rPr>
                <w:rFonts w:ascii="Times New Roman" w:hAnsi="Times New Roman" w:cs="Times New Roman"/>
              </w:rPr>
              <w:t>/п</w:t>
            </w:r>
          </w:p>
        </w:tc>
        <w:tc>
          <w:tcPr>
            <w:tcW w:w="1680" w:type="dxa"/>
            <w:tcBorders>
              <w:top w:val="single" w:sz="4" w:space="0" w:color="auto"/>
              <w:left w:val="single" w:sz="4" w:space="0" w:color="auto"/>
              <w:bottom w:val="single" w:sz="4" w:space="0" w:color="auto"/>
              <w:right w:val="nil"/>
            </w:tcBorders>
            <w:hideMark/>
          </w:tcPr>
          <w:p w:rsidR="00673A80" w:rsidRDefault="00673A80" w:rsidP="007D7E5B">
            <w:pPr>
              <w:pStyle w:val="a3"/>
              <w:jc w:val="center"/>
              <w:rPr>
                <w:rFonts w:ascii="Times New Roman" w:hAnsi="Times New Roman" w:cs="Times New Roman"/>
              </w:rPr>
            </w:pPr>
            <w:r>
              <w:rPr>
                <w:rFonts w:ascii="Times New Roman" w:hAnsi="Times New Roman" w:cs="Times New Roman"/>
              </w:rPr>
              <w:t>Наименование получателя субсидий</w:t>
            </w:r>
          </w:p>
        </w:tc>
        <w:tc>
          <w:tcPr>
            <w:tcW w:w="1820" w:type="dxa"/>
            <w:tcBorders>
              <w:top w:val="single" w:sz="4" w:space="0" w:color="auto"/>
              <w:left w:val="single" w:sz="4" w:space="0" w:color="auto"/>
              <w:bottom w:val="single" w:sz="4" w:space="0" w:color="auto"/>
              <w:right w:val="nil"/>
            </w:tcBorders>
            <w:hideMark/>
          </w:tcPr>
          <w:p w:rsidR="00673A80" w:rsidRDefault="00673A80" w:rsidP="007D7E5B">
            <w:pPr>
              <w:pStyle w:val="a3"/>
              <w:jc w:val="center"/>
              <w:rPr>
                <w:rFonts w:ascii="Times New Roman" w:hAnsi="Times New Roman" w:cs="Times New Roman"/>
              </w:rPr>
            </w:pPr>
            <w:r>
              <w:rPr>
                <w:rFonts w:ascii="Times New Roman" w:hAnsi="Times New Roman" w:cs="Times New Roman"/>
              </w:rPr>
              <w:t>Сумма начисленных субсидий, рублей</w:t>
            </w:r>
          </w:p>
        </w:tc>
        <w:tc>
          <w:tcPr>
            <w:tcW w:w="2940" w:type="dxa"/>
            <w:tcBorders>
              <w:top w:val="single" w:sz="4" w:space="0" w:color="auto"/>
              <w:left w:val="single" w:sz="4" w:space="0" w:color="auto"/>
              <w:bottom w:val="single" w:sz="4" w:space="0" w:color="auto"/>
              <w:right w:val="nil"/>
            </w:tcBorders>
            <w:hideMark/>
          </w:tcPr>
          <w:p w:rsidR="00673A80" w:rsidRDefault="00673A80" w:rsidP="007D7E5B">
            <w:pPr>
              <w:pStyle w:val="a3"/>
              <w:jc w:val="center"/>
              <w:rPr>
                <w:rFonts w:ascii="Times New Roman" w:hAnsi="Times New Roman" w:cs="Times New Roman"/>
              </w:rPr>
            </w:pPr>
            <w:r>
              <w:rPr>
                <w:rFonts w:ascii="Times New Roman" w:hAnsi="Times New Roman" w:cs="Times New Roman"/>
              </w:rPr>
              <w:t>Перечислено из бюджета Чамзинского муниципального района получателям субсидий, рублей</w:t>
            </w:r>
          </w:p>
        </w:tc>
        <w:tc>
          <w:tcPr>
            <w:tcW w:w="2520" w:type="dxa"/>
            <w:tcBorders>
              <w:top w:val="single" w:sz="4" w:space="0" w:color="auto"/>
              <w:left w:val="single" w:sz="4" w:space="0" w:color="auto"/>
              <w:bottom w:val="single" w:sz="4" w:space="0" w:color="auto"/>
              <w:right w:val="single" w:sz="4" w:space="0" w:color="auto"/>
            </w:tcBorders>
            <w:hideMark/>
          </w:tcPr>
          <w:p w:rsidR="00673A80" w:rsidRDefault="00673A80" w:rsidP="007D7E5B">
            <w:pPr>
              <w:pStyle w:val="a3"/>
              <w:jc w:val="center"/>
              <w:rPr>
                <w:rFonts w:ascii="Times New Roman" w:hAnsi="Times New Roman" w:cs="Times New Roman"/>
              </w:rPr>
            </w:pPr>
            <w:r>
              <w:rPr>
                <w:rFonts w:ascii="Times New Roman" w:hAnsi="Times New Roman" w:cs="Times New Roman"/>
              </w:rPr>
              <w:t>Задолженность на конец отчетного периода, рублей</w:t>
            </w:r>
          </w:p>
        </w:tc>
      </w:tr>
      <w:tr w:rsidR="00673A80" w:rsidTr="007D7E5B">
        <w:tc>
          <w:tcPr>
            <w:tcW w:w="560" w:type="dxa"/>
            <w:tcBorders>
              <w:top w:val="single" w:sz="4" w:space="0" w:color="auto"/>
              <w:left w:val="single" w:sz="4" w:space="0" w:color="auto"/>
              <w:bottom w:val="single" w:sz="4" w:space="0" w:color="auto"/>
              <w:right w:val="single" w:sz="4" w:space="0" w:color="auto"/>
            </w:tcBorders>
          </w:tcPr>
          <w:p w:rsidR="00673A80" w:rsidRDefault="00673A80" w:rsidP="007D7E5B">
            <w:pPr>
              <w:pStyle w:val="a3"/>
              <w:rPr>
                <w:rFonts w:ascii="Times New Roman" w:hAnsi="Times New Roman" w:cs="Times New Roman"/>
              </w:rPr>
            </w:pPr>
          </w:p>
        </w:tc>
        <w:tc>
          <w:tcPr>
            <w:tcW w:w="1680" w:type="dxa"/>
            <w:tcBorders>
              <w:top w:val="single" w:sz="4" w:space="0" w:color="auto"/>
              <w:left w:val="single" w:sz="4" w:space="0" w:color="auto"/>
              <w:bottom w:val="single" w:sz="4" w:space="0" w:color="auto"/>
              <w:right w:val="nil"/>
            </w:tcBorders>
          </w:tcPr>
          <w:p w:rsidR="00673A80" w:rsidRDefault="00673A80" w:rsidP="007D7E5B">
            <w:pPr>
              <w:pStyle w:val="a3"/>
              <w:rPr>
                <w:rFonts w:ascii="Times New Roman" w:hAnsi="Times New Roman" w:cs="Times New Roman"/>
              </w:rPr>
            </w:pPr>
          </w:p>
        </w:tc>
        <w:tc>
          <w:tcPr>
            <w:tcW w:w="1820" w:type="dxa"/>
            <w:tcBorders>
              <w:top w:val="single" w:sz="4" w:space="0" w:color="auto"/>
              <w:left w:val="single" w:sz="4" w:space="0" w:color="auto"/>
              <w:bottom w:val="single" w:sz="4" w:space="0" w:color="auto"/>
              <w:right w:val="nil"/>
            </w:tcBorders>
          </w:tcPr>
          <w:p w:rsidR="00673A80" w:rsidRDefault="00673A80" w:rsidP="007D7E5B">
            <w:pPr>
              <w:pStyle w:val="a3"/>
              <w:rPr>
                <w:rFonts w:ascii="Times New Roman" w:hAnsi="Times New Roman" w:cs="Times New Roman"/>
              </w:rPr>
            </w:pPr>
          </w:p>
        </w:tc>
        <w:tc>
          <w:tcPr>
            <w:tcW w:w="2940" w:type="dxa"/>
            <w:tcBorders>
              <w:top w:val="single" w:sz="4" w:space="0" w:color="auto"/>
              <w:left w:val="single" w:sz="4" w:space="0" w:color="auto"/>
              <w:bottom w:val="single" w:sz="4" w:space="0" w:color="auto"/>
              <w:right w:val="nil"/>
            </w:tcBorders>
          </w:tcPr>
          <w:p w:rsidR="00673A80" w:rsidRDefault="00673A80" w:rsidP="007D7E5B">
            <w:pPr>
              <w:pStyle w:val="a3"/>
              <w:rPr>
                <w:rFonts w:ascii="Times New Roman" w:hAnsi="Times New Roman" w:cs="Times New Roman"/>
              </w:rPr>
            </w:pPr>
          </w:p>
        </w:tc>
        <w:tc>
          <w:tcPr>
            <w:tcW w:w="2520" w:type="dxa"/>
            <w:tcBorders>
              <w:top w:val="single" w:sz="4" w:space="0" w:color="auto"/>
              <w:left w:val="single" w:sz="4" w:space="0" w:color="auto"/>
              <w:bottom w:val="single" w:sz="4" w:space="0" w:color="auto"/>
              <w:right w:val="single" w:sz="4" w:space="0" w:color="auto"/>
            </w:tcBorders>
          </w:tcPr>
          <w:p w:rsidR="00673A80" w:rsidRDefault="00673A80" w:rsidP="007D7E5B">
            <w:pPr>
              <w:pStyle w:val="a3"/>
              <w:rPr>
                <w:rFonts w:ascii="Times New Roman" w:hAnsi="Times New Roman" w:cs="Times New Roman"/>
              </w:rPr>
            </w:pPr>
          </w:p>
        </w:tc>
      </w:tr>
      <w:tr w:rsidR="00673A80" w:rsidTr="007D7E5B">
        <w:tc>
          <w:tcPr>
            <w:tcW w:w="560" w:type="dxa"/>
            <w:tcBorders>
              <w:top w:val="single" w:sz="4" w:space="0" w:color="auto"/>
              <w:left w:val="single" w:sz="4" w:space="0" w:color="auto"/>
              <w:bottom w:val="single" w:sz="4" w:space="0" w:color="auto"/>
              <w:right w:val="single" w:sz="4" w:space="0" w:color="auto"/>
            </w:tcBorders>
          </w:tcPr>
          <w:p w:rsidR="00673A80" w:rsidRDefault="00673A80" w:rsidP="007D7E5B">
            <w:pPr>
              <w:pStyle w:val="a3"/>
              <w:rPr>
                <w:rFonts w:ascii="Times New Roman" w:hAnsi="Times New Roman" w:cs="Times New Roman"/>
              </w:rPr>
            </w:pPr>
          </w:p>
        </w:tc>
        <w:tc>
          <w:tcPr>
            <w:tcW w:w="1680" w:type="dxa"/>
            <w:tcBorders>
              <w:top w:val="single" w:sz="4" w:space="0" w:color="auto"/>
              <w:left w:val="single" w:sz="4" w:space="0" w:color="auto"/>
              <w:bottom w:val="single" w:sz="4" w:space="0" w:color="auto"/>
              <w:right w:val="nil"/>
            </w:tcBorders>
          </w:tcPr>
          <w:p w:rsidR="00673A80" w:rsidRDefault="00673A80" w:rsidP="007D7E5B">
            <w:pPr>
              <w:pStyle w:val="a3"/>
              <w:rPr>
                <w:rFonts w:ascii="Times New Roman" w:hAnsi="Times New Roman" w:cs="Times New Roman"/>
              </w:rPr>
            </w:pPr>
          </w:p>
        </w:tc>
        <w:tc>
          <w:tcPr>
            <w:tcW w:w="1820" w:type="dxa"/>
            <w:tcBorders>
              <w:top w:val="single" w:sz="4" w:space="0" w:color="auto"/>
              <w:left w:val="single" w:sz="4" w:space="0" w:color="auto"/>
              <w:bottom w:val="single" w:sz="4" w:space="0" w:color="auto"/>
              <w:right w:val="nil"/>
            </w:tcBorders>
          </w:tcPr>
          <w:p w:rsidR="00673A80" w:rsidRDefault="00673A80" w:rsidP="007D7E5B">
            <w:pPr>
              <w:pStyle w:val="a3"/>
              <w:rPr>
                <w:rFonts w:ascii="Times New Roman" w:hAnsi="Times New Roman" w:cs="Times New Roman"/>
              </w:rPr>
            </w:pPr>
          </w:p>
        </w:tc>
        <w:tc>
          <w:tcPr>
            <w:tcW w:w="2940" w:type="dxa"/>
            <w:tcBorders>
              <w:top w:val="single" w:sz="4" w:space="0" w:color="auto"/>
              <w:left w:val="single" w:sz="4" w:space="0" w:color="auto"/>
              <w:bottom w:val="single" w:sz="4" w:space="0" w:color="auto"/>
              <w:right w:val="nil"/>
            </w:tcBorders>
          </w:tcPr>
          <w:p w:rsidR="00673A80" w:rsidRDefault="00673A80" w:rsidP="007D7E5B">
            <w:pPr>
              <w:pStyle w:val="a3"/>
              <w:rPr>
                <w:rFonts w:ascii="Times New Roman" w:hAnsi="Times New Roman" w:cs="Times New Roman"/>
              </w:rPr>
            </w:pPr>
          </w:p>
        </w:tc>
        <w:tc>
          <w:tcPr>
            <w:tcW w:w="2520" w:type="dxa"/>
            <w:tcBorders>
              <w:top w:val="single" w:sz="4" w:space="0" w:color="auto"/>
              <w:left w:val="single" w:sz="4" w:space="0" w:color="auto"/>
              <w:bottom w:val="single" w:sz="4" w:space="0" w:color="auto"/>
              <w:right w:val="single" w:sz="4" w:space="0" w:color="auto"/>
            </w:tcBorders>
          </w:tcPr>
          <w:p w:rsidR="00673A80" w:rsidRDefault="00673A80" w:rsidP="007D7E5B">
            <w:pPr>
              <w:pStyle w:val="a3"/>
              <w:rPr>
                <w:rFonts w:ascii="Times New Roman" w:hAnsi="Times New Roman" w:cs="Times New Roman"/>
              </w:rPr>
            </w:pPr>
          </w:p>
        </w:tc>
      </w:tr>
      <w:tr w:rsidR="00673A80" w:rsidTr="007D7E5B">
        <w:tc>
          <w:tcPr>
            <w:tcW w:w="560" w:type="dxa"/>
            <w:tcBorders>
              <w:top w:val="single" w:sz="4" w:space="0" w:color="auto"/>
              <w:left w:val="single" w:sz="4" w:space="0" w:color="auto"/>
              <w:bottom w:val="single" w:sz="4" w:space="0" w:color="auto"/>
              <w:right w:val="single" w:sz="4" w:space="0" w:color="auto"/>
            </w:tcBorders>
          </w:tcPr>
          <w:p w:rsidR="00673A80" w:rsidRDefault="00673A80" w:rsidP="007D7E5B">
            <w:pPr>
              <w:pStyle w:val="a3"/>
              <w:rPr>
                <w:rFonts w:ascii="Times New Roman" w:hAnsi="Times New Roman" w:cs="Times New Roman"/>
              </w:rPr>
            </w:pPr>
          </w:p>
        </w:tc>
        <w:tc>
          <w:tcPr>
            <w:tcW w:w="1680" w:type="dxa"/>
            <w:tcBorders>
              <w:top w:val="single" w:sz="4" w:space="0" w:color="auto"/>
              <w:left w:val="single" w:sz="4" w:space="0" w:color="auto"/>
              <w:bottom w:val="single" w:sz="4" w:space="0" w:color="auto"/>
              <w:right w:val="nil"/>
            </w:tcBorders>
          </w:tcPr>
          <w:p w:rsidR="00673A80" w:rsidRDefault="00673A80" w:rsidP="007D7E5B">
            <w:pPr>
              <w:pStyle w:val="a3"/>
              <w:rPr>
                <w:rFonts w:ascii="Times New Roman" w:hAnsi="Times New Roman" w:cs="Times New Roman"/>
              </w:rPr>
            </w:pPr>
          </w:p>
        </w:tc>
        <w:tc>
          <w:tcPr>
            <w:tcW w:w="1820" w:type="dxa"/>
            <w:tcBorders>
              <w:top w:val="single" w:sz="4" w:space="0" w:color="auto"/>
              <w:left w:val="single" w:sz="4" w:space="0" w:color="auto"/>
              <w:bottom w:val="single" w:sz="4" w:space="0" w:color="auto"/>
              <w:right w:val="nil"/>
            </w:tcBorders>
          </w:tcPr>
          <w:p w:rsidR="00673A80" w:rsidRDefault="00673A80" w:rsidP="007D7E5B">
            <w:pPr>
              <w:pStyle w:val="a3"/>
              <w:rPr>
                <w:rFonts w:ascii="Times New Roman" w:hAnsi="Times New Roman" w:cs="Times New Roman"/>
              </w:rPr>
            </w:pPr>
          </w:p>
        </w:tc>
        <w:tc>
          <w:tcPr>
            <w:tcW w:w="2940" w:type="dxa"/>
            <w:tcBorders>
              <w:top w:val="single" w:sz="4" w:space="0" w:color="auto"/>
              <w:left w:val="single" w:sz="4" w:space="0" w:color="auto"/>
              <w:bottom w:val="single" w:sz="4" w:space="0" w:color="auto"/>
              <w:right w:val="nil"/>
            </w:tcBorders>
          </w:tcPr>
          <w:p w:rsidR="00673A80" w:rsidRDefault="00673A80" w:rsidP="007D7E5B">
            <w:pPr>
              <w:pStyle w:val="a3"/>
              <w:rPr>
                <w:rFonts w:ascii="Times New Roman" w:hAnsi="Times New Roman" w:cs="Times New Roman"/>
              </w:rPr>
            </w:pPr>
          </w:p>
        </w:tc>
        <w:tc>
          <w:tcPr>
            <w:tcW w:w="2520" w:type="dxa"/>
            <w:tcBorders>
              <w:top w:val="single" w:sz="4" w:space="0" w:color="auto"/>
              <w:left w:val="single" w:sz="4" w:space="0" w:color="auto"/>
              <w:bottom w:val="single" w:sz="4" w:space="0" w:color="auto"/>
              <w:right w:val="single" w:sz="4" w:space="0" w:color="auto"/>
            </w:tcBorders>
          </w:tcPr>
          <w:p w:rsidR="00673A80" w:rsidRDefault="00673A80" w:rsidP="007D7E5B">
            <w:pPr>
              <w:pStyle w:val="a3"/>
              <w:rPr>
                <w:rFonts w:ascii="Times New Roman" w:hAnsi="Times New Roman" w:cs="Times New Roman"/>
              </w:rPr>
            </w:pPr>
          </w:p>
        </w:tc>
      </w:tr>
    </w:tbl>
    <w:p w:rsidR="00673A80" w:rsidRDefault="00673A80" w:rsidP="00673A80">
      <w:pPr>
        <w:rPr>
          <w:sz w:val="28"/>
          <w:szCs w:val="28"/>
        </w:rPr>
      </w:pPr>
    </w:p>
    <w:p w:rsidR="00673A80" w:rsidRPr="00673A80" w:rsidRDefault="00673A80" w:rsidP="00673A80">
      <w:pPr>
        <w:jc w:val="both"/>
        <w:rPr>
          <w:sz w:val="24"/>
          <w:szCs w:val="24"/>
        </w:rPr>
      </w:pPr>
      <w:r>
        <w:rPr>
          <w:sz w:val="24"/>
          <w:szCs w:val="24"/>
        </w:rPr>
        <w:tab/>
      </w:r>
      <w:r w:rsidRPr="00673A80">
        <w:rPr>
          <w:sz w:val="24"/>
          <w:szCs w:val="24"/>
        </w:rPr>
        <w:t>20.2. Контроль за соблюдением условий, целей и порядка предоставления денежных средств, источником финансового обеспечения которых являются субсидии осуществляет Главный распорядитель и Финансовое управление администрации Чамзинского муниципального района</w:t>
      </w:r>
      <w:proofErr w:type="gramStart"/>
      <w:r w:rsidRPr="00673A80">
        <w:rPr>
          <w:sz w:val="24"/>
          <w:szCs w:val="24"/>
        </w:rPr>
        <w:t>.».</w:t>
      </w:r>
      <w:proofErr w:type="gramEnd"/>
    </w:p>
    <w:p w:rsidR="00673A80" w:rsidRPr="00673A80" w:rsidRDefault="00673A80" w:rsidP="00673A80">
      <w:pPr>
        <w:jc w:val="both"/>
        <w:rPr>
          <w:sz w:val="24"/>
          <w:szCs w:val="24"/>
        </w:rPr>
      </w:pPr>
      <w:r>
        <w:rPr>
          <w:sz w:val="24"/>
          <w:szCs w:val="24"/>
        </w:rPr>
        <w:tab/>
      </w:r>
      <w:r w:rsidRPr="00673A80">
        <w:rPr>
          <w:sz w:val="24"/>
          <w:szCs w:val="24"/>
        </w:rPr>
        <w:t xml:space="preserve">3. Настоящее постановление вступает в силу со дня его </w:t>
      </w:r>
      <w:hyperlink r:id="rId12" w:history="1">
        <w:r w:rsidRPr="00673A80">
          <w:rPr>
            <w:rStyle w:val="a5"/>
            <w:color w:val="auto"/>
            <w:sz w:val="24"/>
            <w:szCs w:val="24"/>
          </w:rPr>
          <w:t>официального опубликования</w:t>
        </w:r>
      </w:hyperlink>
      <w:r w:rsidRPr="00673A80">
        <w:rPr>
          <w:sz w:val="24"/>
          <w:szCs w:val="24"/>
        </w:rPr>
        <w:t xml:space="preserve"> в Информационном бюллетене Чамзинского муниципального района.</w:t>
      </w:r>
    </w:p>
    <w:p w:rsidR="00673A80" w:rsidRPr="00673A80" w:rsidRDefault="00673A80" w:rsidP="00673A80">
      <w:pPr>
        <w:jc w:val="both"/>
        <w:rPr>
          <w:sz w:val="24"/>
          <w:szCs w:val="24"/>
        </w:rPr>
      </w:pPr>
    </w:p>
    <w:p w:rsidR="00673A80" w:rsidRDefault="00673A80" w:rsidP="00673A80">
      <w:pPr>
        <w:rPr>
          <w:sz w:val="28"/>
          <w:szCs w:val="28"/>
        </w:rPr>
      </w:pPr>
    </w:p>
    <w:tbl>
      <w:tblPr>
        <w:tblW w:w="0" w:type="auto"/>
        <w:tblInd w:w="108" w:type="dxa"/>
        <w:tblLook w:val="04A0" w:firstRow="1" w:lastRow="0" w:firstColumn="1" w:lastColumn="0" w:noHBand="0" w:noVBand="1"/>
      </w:tblPr>
      <w:tblGrid>
        <w:gridCol w:w="6257"/>
        <w:gridCol w:w="3206"/>
      </w:tblGrid>
      <w:tr w:rsidR="00673A80" w:rsidRPr="00673A80" w:rsidTr="007D7E5B">
        <w:tc>
          <w:tcPr>
            <w:tcW w:w="6867" w:type="dxa"/>
            <w:vAlign w:val="bottom"/>
            <w:hideMark/>
          </w:tcPr>
          <w:p w:rsidR="00673A80" w:rsidRPr="00673A80" w:rsidRDefault="00673A80" w:rsidP="007D7E5B">
            <w:pPr>
              <w:pStyle w:val="a4"/>
              <w:rPr>
                <w:rFonts w:ascii="Times New Roman" w:hAnsi="Times New Roman" w:cs="Times New Roman"/>
                <w:sz w:val="24"/>
                <w:szCs w:val="24"/>
              </w:rPr>
            </w:pPr>
            <w:r w:rsidRPr="00673A80">
              <w:rPr>
                <w:rFonts w:ascii="Times New Roman" w:hAnsi="Times New Roman" w:cs="Times New Roman"/>
                <w:sz w:val="24"/>
                <w:szCs w:val="24"/>
              </w:rPr>
              <w:t xml:space="preserve">Глава </w:t>
            </w:r>
            <w:r w:rsidRPr="00673A80">
              <w:rPr>
                <w:rFonts w:ascii="Times New Roman" w:hAnsi="Times New Roman" w:cs="Times New Roman"/>
                <w:sz w:val="24"/>
                <w:szCs w:val="24"/>
              </w:rPr>
              <w:br/>
              <w:t>Чамзинского муниципального района</w:t>
            </w:r>
          </w:p>
        </w:tc>
        <w:tc>
          <w:tcPr>
            <w:tcW w:w="3432" w:type="dxa"/>
            <w:vAlign w:val="bottom"/>
            <w:hideMark/>
          </w:tcPr>
          <w:p w:rsidR="00673A80" w:rsidRPr="00673A80" w:rsidRDefault="00673A80" w:rsidP="007D7E5B">
            <w:pPr>
              <w:pStyle w:val="a3"/>
              <w:jc w:val="right"/>
              <w:rPr>
                <w:rFonts w:ascii="Times New Roman" w:hAnsi="Times New Roman" w:cs="Times New Roman"/>
                <w:sz w:val="24"/>
                <w:szCs w:val="24"/>
              </w:rPr>
            </w:pPr>
            <w:r w:rsidRPr="00673A80">
              <w:rPr>
                <w:rFonts w:ascii="Times New Roman" w:hAnsi="Times New Roman" w:cs="Times New Roman"/>
                <w:sz w:val="24"/>
                <w:szCs w:val="24"/>
              </w:rPr>
              <w:t>В.Г. Цыбаков</w:t>
            </w:r>
          </w:p>
        </w:tc>
      </w:tr>
    </w:tbl>
    <w:p w:rsidR="00673A80" w:rsidRDefault="00673A80" w:rsidP="00673A80">
      <w:pPr>
        <w:rPr>
          <w:sz w:val="28"/>
          <w:szCs w:val="28"/>
        </w:rPr>
      </w:pPr>
    </w:p>
    <w:p w:rsidR="00673A80" w:rsidRDefault="00673A80" w:rsidP="00673A80">
      <w:pPr>
        <w:ind w:hanging="142"/>
      </w:pPr>
    </w:p>
    <w:p w:rsidR="00673A80" w:rsidRPr="00673A80" w:rsidRDefault="00673A80" w:rsidP="00673A80">
      <w:pPr>
        <w:jc w:val="center"/>
        <w:rPr>
          <w:rFonts w:eastAsia="Calibri"/>
          <w:sz w:val="24"/>
          <w:szCs w:val="24"/>
        </w:rPr>
      </w:pPr>
      <w:r w:rsidRPr="00673A80">
        <w:rPr>
          <w:rFonts w:eastAsia="Calibri"/>
          <w:sz w:val="24"/>
          <w:szCs w:val="24"/>
        </w:rPr>
        <w:t>Администрация Чамзинского муниципального района</w:t>
      </w:r>
    </w:p>
    <w:p w:rsidR="00673A80" w:rsidRPr="00673A80" w:rsidRDefault="00673A80" w:rsidP="00673A80">
      <w:pPr>
        <w:jc w:val="center"/>
        <w:rPr>
          <w:rFonts w:eastAsia="Calibri"/>
          <w:sz w:val="24"/>
          <w:szCs w:val="24"/>
        </w:rPr>
      </w:pPr>
      <w:r w:rsidRPr="00673A80">
        <w:rPr>
          <w:rFonts w:eastAsia="Calibri"/>
          <w:sz w:val="24"/>
          <w:szCs w:val="24"/>
        </w:rPr>
        <w:t>Республики Мордовия</w:t>
      </w:r>
    </w:p>
    <w:p w:rsidR="00673A80" w:rsidRPr="00673A80" w:rsidRDefault="00673A80" w:rsidP="00673A80">
      <w:pPr>
        <w:jc w:val="center"/>
        <w:rPr>
          <w:rFonts w:eastAsia="Calibri"/>
          <w:sz w:val="24"/>
          <w:szCs w:val="24"/>
        </w:rPr>
      </w:pPr>
    </w:p>
    <w:p w:rsidR="00673A80" w:rsidRPr="00673A80" w:rsidRDefault="00673A80" w:rsidP="00673A80">
      <w:pPr>
        <w:jc w:val="center"/>
        <w:rPr>
          <w:rFonts w:eastAsia="Calibri"/>
          <w:sz w:val="24"/>
          <w:szCs w:val="24"/>
        </w:rPr>
      </w:pPr>
      <w:r w:rsidRPr="00673A80">
        <w:rPr>
          <w:rFonts w:eastAsia="Calibri"/>
          <w:sz w:val="24"/>
          <w:szCs w:val="24"/>
        </w:rPr>
        <w:t>ПОСТАНОВЛЕНИЕ</w:t>
      </w:r>
    </w:p>
    <w:p w:rsidR="00673A80" w:rsidRPr="00673A80" w:rsidRDefault="00673A80" w:rsidP="00673A80">
      <w:pPr>
        <w:jc w:val="center"/>
        <w:rPr>
          <w:rFonts w:eastAsia="Calibri"/>
          <w:sz w:val="24"/>
          <w:szCs w:val="24"/>
        </w:rPr>
      </w:pPr>
      <w:r w:rsidRPr="00673A80">
        <w:rPr>
          <w:rFonts w:eastAsia="Calibri"/>
          <w:sz w:val="24"/>
          <w:szCs w:val="24"/>
        </w:rPr>
        <w:t>06.02.2017г.</w:t>
      </w:r>
      <w:r w:rsidRPr="00673A80">
        <w:rPr>
          <w:rFonts w:eastAsia="Calibri"/>
          <w:sz w:val="24"/>
          <w:szCs w:val="24"/>
        </w:rPr>
        <w:tab/>
      </w:r>
      <w:r w:rsidRPr="00673A80">
        <w:rPr>
          <w:rFonts w:eastAsia="Calibri"/>
          <w:sz w:val="24"/>
          <w:szCs w:val="24"/>
        </w:rPr>
        <w:tab/>
      </w:r>
      <w:r w:rsidRPr="00673A80">
        <w:rPr>
          <w:rFonts w:eastAsia="Calibri"/>
          <w:sz w:val="24"/>
          <w:szCs w:val="24"/>
        </w:rPr>
        <w:tab/>
      </w:r>
      <w:r w:rsidRPr="00673A80">
        <w:rPr>
          <w:rFonts w:eastAsia="Calibri"/>
          <w:sz w:val="24"/>
          <w:szCs w:val="24"/>
        </w:rPr>
        <w:tab/>
      </w:r>
      <w:r w:rsidRPr="00673A80">
        <w:rPr>
          <w:rFonts w:eastAsia="Calibri"/>
          <w:sz w:val="24"/>
          <w:szCs w:val="24"/>
        </w:rPr>
        <w:tab/>
      </w:r>
      <w:r w:rsidRPr="00673A80">
        <w:rPr>
          <w:rFonts w:eastAsia="Calibri"/>
          <w:sz w:val="24"/>
          <w:szCs w:val="24"/>
        </w:rPr>
        <w:tab/>
      </w:r>
      <w:r w:rsidRPr="00673A80">
        <w:rPr>
          <w:rFonts w:eastAsia="Calibri"/>
          <w:sz w:val="24"/>
          <w:szCs w:val="24"/>
        </w:rPr>
        <w:tab/>
      </w:r>
      <w:r w:rsidRPr="00673A80">
        <w:rPr>
          <w:rFonts w:eastAsia="Calibri"/>
          <w:sz w:val="24"/>
          <w:szCs w:val="24"/>
        </w:rPr>
        <w:tab/>
      </w:r>
      <w:r w:rsidRPr="00673A80">
        <w:rPr>
          <w:rFonts w:eastAsia="Calibri"/>
          <w:sz w:val="24"/>
          <w:szCs w:val="24"/>
        </w:rPr>
        <w:tab/>
        <w:t>№82</w:t>
      </w:r>
    </w:p>
    <w:p w:rsidR="00673A80" w:rsidRPr="00673A80" w:rsidRDefault="00673A80" w:rsidP="00673A80">
      <w:pPr>
        <w:jc w:val="center"/>
        <w:rPr>
          <w:rFonts w:eastAsia="Calibri"/>
          <w:sz w:val="24"/>
          <w:szCs w:val="24"/>
        </w:rPr>
      </w:pPr>
      <w:r w:rsidRPr="00673A80">
        <w:rPr>
          <w:rFonts w:eastAsia="Calibri"/>
          <w:sz w:val="24"/>
          <w:szCs w:val="24"/>
        </w:rPr>
        <w:t>р.п.Чамзинка</w:t>
      </w:r>
    </w:p>
    <w:p w:rsidR="00673A80" w:rsidRPr="00673A80" w:rsidRDefault="00673A80" w:rsidP="00673A80">
      <w:pPr>
        <w:rPr>
          <w:sz w:val="24"/>
          <w:szCs w:val="24"/>
        </w:rPr>
      </w:pPr>
    </w:p>
    <w:p w:rsidR="00673A80" w:rsidRPr="00673A80" w:rsidRDefault="00673A80" w:rsidP="00673A80">
      <w:pPr>
        <w:rPr>
          <w:sz w:val="24"/>
          <w:szCs w:val="24"/>
        </w:rPr>
      </w:pPr>
      <w:r w:rsidRPr="00673A80">
        <w:rPr>
          <w:sz w:val="24"/>
          <w:szCs w:val="24"/>
        </w:rPr>
        <w:t xml:space="preserve"> </w:t>
      </w:r>
    </w:p>
    <w:p w:rsidR="00673A80" w:rsidRPr="00673A80" w:rsidRDefault="00673A80" w:rsidP="00673A80">
      <w:pPr>
        <w:jc w:val="center"/>
        <w:rPr>
          <w:b/>
          <w:sz w:val="24"/>
          <w:szCs w:val="24"/>
        </w:rPr>
      </w:pPr>
      <w:r w:rsidRPr="00673A80">
        <w:rPr>
          <w:b/>
          <w:sz w:val="24"/>
          <w:szCs w:val="24"/>
        </w:rPr>
        <w:t xml:space="preserve">Об утверждении Порядка составления, утверждения и ведения </w:t>
      </w:r>
    </w:p>
    <w:p w:rsidR="00673A80" w:rsidRPr="00673A80" w:rsidRDefault="00673A80" w:rsidP="00673A80">
      <w:pPr>
        <w:jc w:val="center"/>
        <w:rPr>
          <w:b/>
          <w:bCs/>
          <w:sz w:val="24"/>
          <w:szCs w:val="24"/>
        </w:rPr>
      </w:pPr>
      <w:r w:rsidRPr="00673A80">
        <w:rPr>
          <w:b/>
          <w:sz w:val="24"/>
          <w:szCs w:val="24"/>
        </w:rPr>
        <w:t xml:space="preserve">бюджетных смет </w:t>
      </w:r>
      <w:r w:rsidRPr="00673A80">
        <w:rPr>
          <w:color w:val="22272F"/>
          <w:sz w:val="24"/>
          <w:szCs w:val="24"/>
          <w:shd w:val="clear" w:color="auto" w:fill="FFFFFF"/>
        </w:rPr>
        <w:t xml:space="preserve"> </w:t>
      </w:r>
      <w:r w:rsidRPr="00673A80">
        <w:rPr>
          <w:b/>
          <w:sz w:val="24"/>
          <w:szCs w:val="24"/>
        </w:rPr>
        <w:t>казенных</w:t>
      </w:r>
      <w:r w:rsidRPr="00673A80">
        <w:rPr>
          <w:b/>
          <w:bCs/>
          <w:sz w:val="24"/>
          <w:szCs w:val="24"/>
        </w:rPr>
        <w:t xml:space="preserve"> учреждений, </w:t>
      </w:r>
      <w:r w:rsidRPr="00673A80">
        <w:rPr>
          <w:b/>
          <w:sz w:val="24"/>
          <w:szCs w:val="24"/>
        </w:rPr>
        <w:t>находящихся в ведении администрации Чамзинского муниципального района.</w:t>
      </w:r>
    </w:p>
    <w:p w:rsidR="00673A80" w:rsidRPr="00673A80" w:rsidRDefault="00673A80" w:rsidP="00673A80">
      <w:pPr>
        <w:rPr>
          <w:b/>
          <w:sz w:val="24"/>
          <w:szCs w:val="24"/>
        </w:rPr>
      </w:pPr>
      <w:r w:rsidRPr="00673A80">
        <w:rPr>
          <w:b/>
          <w:sz w:val="24"/>
          <w:szCs w:val="24"/>
        </w:rPr>
        <w:t xml:space="preserve"> </w:t>
      </w:r>
    </w:p>
    <w:p w:rsidR="00673A80" w:rsidRPr="00673A80" w:rsidRDefault="00673A80" w:rsidP="00673A80">
      <w:pPr>
        <w:ind w:firstLine="708"/>
        <w:jc w:val="both"/>
        <w:rPr>
          <w:sz w:val="24"/>
          <w:szCs w:val="24"/>
        </w:rPr>
      </w:pPr>
      <w:r w:rsidRPr="00673A80">
        <w:rPr>
          <w:sz w:val="24"/>
          <w:szCs w:val="24"/>
        </w:rPr>
        <w:t xml:space="preserve"> Руководствуясь статьями 158, 221 Бюджетного кодекса Российской Федерации, приказом Минфина России от 20 ноября </w:t>
      </w:r>
      <w:smartTag w:uri="urn:schemas-microsoft-com:office:smarttags" w:element="metricconverter">
        <w:smartTagPr>
          <w:attr w:name="ProductID" w:val="2007 г"/>
        </w:smartTagPr>
        <w:r w:rsidRPr="00673A80">
          <w:rPr>
            <w:sz w:val="24"/>
            <w:szCs w:val="24"/>
          </w:rPr>
          <w:t>2007 г</w:t>
        </w:r>
      </w:smartTag>
      <w:r w:rsidRPr="00673A80">
        <w:rPr>
          <w:sz w:val="24"/>
          <w:szCs w:val="24"/>
        </w:rPr>
        <w:t>. N 112н «Об общих требованиях к порядку составления, утверждения и ведения бюджетных смет казенных учреждений», администрация Чамзинского муниципального района</w:t>
      </w:r>
    </w:p>
    <w:p w:rsidR="00673A80" w:rsidRPr="00673A80" w:rsidRDefault="00673A80" w:rsidP="00673A80">
      <w:pPr>
        <w:ind w:firstLine="708"/>
        <w:jc w:val="both"/>
        <w:rPr>
          <w:sz w:val="24"/>
          <w:szCs w:val="24"/>
        </w:rPr>
      </w:pPr>
    </w:p>
    <w:p w:rsidR="00673A80" w:rsidRPr="00673A80" w:rsidRDefault="00673A80" w:rsidP="00673A80">
      <w:pPr>
        <w:ind w:firstLine="708"/>
        <w:jc w:val="center"/>
        <w:rPr>
          <w:b/>
          <w:sz w:val="24"/>
          <w:szCs w:val="24"/>
        </w:rPr>
      </w:pPr>
      <w:r w:rsidRPr="00673A80">
        <w:rPr>
          <w:b/>
          <w:sz w:val="24"/>
          <w:szCs w:val="24"/>
        </w:rPr>
        <w:t>ПОСТАНОВЛЯЕТ:</w:t>
      </w:r>
    </w:p>
    <w:p w:rsidR="00673A80" w:rsidRPr="00673A80" w:rsidRDefault="00673A80" w:rsidP="00673A80">
      <w:pPr>
        <w:ind w:firstLine="708"/>
        <w:jc w:val="center"/>
        <w:rPr>
          <w:b/>
          <w:sz w:val="24"/>
          <w:szCs w:val="24"/>
        </w:rPr>
      </w:pPr>
    </w:p>
    <w:p w:rsidR="00673A80" w:rsidRPr="00673A80" w:rsidRDefault="00673A80" w:rsidP="00673A80">
      <w:pPr>
        <w:ind w:firstLine="708"/>
        <w:jc w:val="both"/>
        <w:rPr>
          <w:sz w:val="24"/>
          <w:szCs w:val="24"/>
        </w:rPr>
      </w:pPr>
      <w:r w:rsidRPr="00673A80">
        <w:rPr>
          <w:sz w:val="24"/>
          <w:szCs w:val="24"/>
        </w:rPr>
        <w:t xml:space="preserve">1. </w:t>
      </w:r>
      <w:bookmarkStart w:id="0" w:name="sub_1"/>
      <w:r w:rsidRPr="00673A80">
        <w:rPr>
          <w:sz w:val="24"/>
          <w:szCs w:val="24"/>
        </w:rPr>
        <w:t xml:space="preserve">Утвердить Порядок составления, утверждения и ведения бюджетных смет казенных учреждений, находящихся в ведении администрации Чамзинского муниципального района. </w:t>
      </w:r>
    </w:p>
    <w:bookmarkEnd w:id="0"/>
    <w:p w:rsidR="00673A80" w:rsidRPr="00673A80" w:rsidRDefault="00673A80" w:rsidP="00673A80">
      <w:pPr>
        <w:jc w:val="both"/>
        <w:rPr>
          <w:sz w:val="24"/>
          <w:szCs w:val="24"/>
        </w:rPr>
      </w:pPr>
      <w:r w:rsidRPr="00673A80">
        <w:rPr>
          <w:sz w:val="24"/>
          <w:szCs w:val="24"/>
        </w:rPr>
        <w:tab/>
        <w:t xml:space="preserve">2. Настоящее постановление вступает в силу со дня его официального опубликования в Информационном бюллетене Чамзинского муниципального района. </w:t>
      </w:r>
    </w:p>
    <w:p w:rsidR="00673A80" w:rsidRPr="00673A80" w:rsidRDefault="00673A80" w:rsidP="00673A80">
      <w:pPr>
        <w:ind w:firstLine="708"/>
        <w:jc w:val="both"/>
        <w:rPr>
          <w:sz w:val="24"/>
          <w:szCs w:val="24"/>
        </w:rPr>
      </w:pPr>
    </w:p>
    <w:p w:rsidR="00673A80" w:rsidRPr="00673A80" w:rsidRDefault="00673A80" w:rsidP="00673A80">
      <w:pPr>
        <w:jc w:val="both"/>
        <w:rPr>
          <w:sz w:val="24"/>
          <w:szCs w:val="24"/>
        </w:rPr>
      </w:pPr>
    </w:p>
    <w:p w:rsidR="00673A80" w:rsidRPr="00673A80" w:rsidRDefault="00673A80" w:rsidP="00673A80">
      <w:pPr>
        <w:jc w:val="both"/>
        <w:rPr>
          <w:sz w:val="24"/>
          <w:szCs w:val="24"/>
        </w:rPr>
      </w:pPr>
      <w:r w:rsidRPr="00673A80">
        <w:rPr>
          <w:sz w:val="24"/>
          <w:szCs w:val="24"/>
        </w:rPr>
        <w:t>Глава Чамзинского муниципального района</w:t>
      </w:r>
      <w:r w:rsidRPr="00673A80">
        <w:rPr>
          <w:sz w:val="24"/>
          <w:szCs w:val="24"/>
        </w:rPr>
        <w:tab/>
      </w:r>
      <w:r w:rsidRPr="00673A80">
        <w:rPr>
          <w:sz w:val="24"/>
          <w:szCs w:val="24"/>
        </w:rPr>
        <w:tab/>
      </w:r>
      <w:r w:rsidRPr="00673A80">
        <w:rPr>
          <w:sz w:val="24"/>
          <w:szCs w:val="24"/>
        </w:rPr>
        <w:tab/>
      </w:r>
      <w:r w:rsidRPr="00673A80">
        <w:rPr>
          <w:sz w:val="24"/>
          <w:szCs w:val="24"/>
        </w:rPr>
        <w:tab/>
        <w:t xml:space="preserve">      В.Г.Цыбаков</w:t>
      </w:r>
    </w:p>
    <w:p w:rsidR="00673A80" w:rsidRPr="00673A80" w:rsidRDefault="00673A80" w:rsidP="00673A80">
      <w:pPr>
        <w:rPr>
          <w:sz w:val="24"/>
          <w:szCs w:val="24"/>
        </w:rPr>
      </w:pPr>
    </w:p>
    <w:p w:rsidR="00673A80" w:rsidRDefault="00673A80" w:rsidP="00673A80">
      <w:pPr>
        <w:jc w:val="right"/>
      </w:pPr>
      <w:r>
        <w:t>Приложение</w:t>
      </w:r>
    </w:p>
    <w:p w:rsidR="00673A80" w:rsidRDefault="00673A80" w:rsidP="00673A80">
      <w:pPr>
        <w:jc w:val="right"/>
      </w:pPr>
      <w:r>
        <w:t>к постановлению администрации</w:t>
      </w:r>
    </w:p>
    <w:p w:rsidR="00673A80" w:rsidRDefault="00673A80" w:rsidP="00673A80">
      <w:pPr>
        <w:jc w:val="right"/>
      </w:pPr>
      <w:r>
        <w:t xml:space="preserve"> Чамзинского муниципального района </w:t>
      </w:r>
    </w:p>
    <w:p w:rsidR="00673A80" w:rsidRDefault="00673A80" w:rsidP="00673A80">
      <w:pPr>
        <w:jc w:val="right"/>
      </w:pPr>
      <w:r>
        <w:t>От 06.02.2016г. №82</w:t>
      </w:r>
    </w:p>
    <w:p w:rsidR="00673A80" w:rsidRPr="00673A80" w:rsidRDefault="00673A80" w:rsidP="00673A80">
      <w:pPr>
        <w:jc w:val="center"/>
        <w:rPr>
          <w:b/>
          <w:bCs/>
          <w:sz w:val="24"/>
          <w:szCs w:val="24"/>
        </w:rPr>
      </w:pPr>
    </w:p>
    <w:p w:rsidR="00673A80" w:rsidRPr="00673A80" w:rsidRDefault="00673A80" w:rsidP="00673A80">
      <w:pPr>
        <w:jc w:val="center"/>
        <w:rPr>
          <w:b/>
          <w:sz w:val="24"/>
          <w:szCs w:val="24"/>
        </w:rPr>
      </w:pPr>
      <w:r w:rsidRPr="00673A80">
        <w:rPr>
          <w:b/>
          <w:sz w:val="24"/>
          <w:szCs w:val="24"/>
        </w:rPr>
        <w:t>Порядок</w:t>
      </w:r>
    </w:p>
    <w:p w:rsidR="00673A80" w:rsidRPr="00673A80" w:rsidRDefault="00673A80" w:rsidP="00673A80">
      <w:pPr>
        <w:jc w:val="center"/>
        <w:rPr>
          <w:b/>
          <w:bCs/>
          <w:sz w:val="24"/>
          <w:szCs w:val="24"/>
        </w:rPr>
      </w:pPr>
      <w:r w:rsidRPr="00673A80">
        <w:rPr>
          <w:b/>
          <w:sz w:val="24"/>
          <w:szCs w:val="24"/>
        </w:rPr>
        <w:t xml:space="preserve"> составления, утверждения и ведения бюджетных смет казенных учреждений, находящихся в ведении администрации Чамзинского муниципального района</w:t>
      </w:r>
    </w:p>
    <w:p w:rsidR="00673A80" w:rsidRPr="00673A80" w:rsidRDefault="00673A80" w:rsidP="00673A80">
      <w:pPr>
        <w:jc w:val="center"/>
        <w:rPr>
          <w:b/>
          <w:sz w:val="24"/>
          <w:szCs w:val="24"/>
        </w:rPr>
      </w:pPr>
    </w:p>
    <w:p w:rsidR="00673A80" w:rsidRPr="00C1751B" w:rsidRDefault="00673A80" w:rsidP="00673A80">
      <w:pPr>
        <w:jc w:val="center"/>
        <w:rPr>
          <w:b/>
        </w:rPr>
      </w:pPr>
      <w:r w:rsidRPr="00C1751B">
        <w:rPr>
          <w:b/>
          <w:lang w:val="en-US"/>
        </w:rPr>
        <w:t>I</w:t>
      </w:r>
      <w:r w:rsidRPr="00C1751B">
        <w:rPr>
          <w:b/>
        </w:rPr>
        <w:t>. Общие положения</w:t>
      </w:r>
    </w:p>
    <w:p w:rsidR="00673A80" w:rsidRPr="00C1751B" w:rsidRDefault="00673A80" w:rsidP="00673A80">
      <w:pPr>
        <w:jc w:val="center"/>
      </w:pPr>
    </w:p>
    <w:p w:rsidR="00673A80" w:rsidRDefault="00673A80" w:rsidP="00673A80">
      <w:pPr>
        <w:ind w:firstLine="708"/>
        <w:jc w:val="both"/>
      </w:pPr>
      <w:r>
        <w:t xml:space="preserve">1. Порядок составления, утверждения и ведения бюджетных смет казенных учреждений разработан в соответствии со статьями 158,221 Бюджетного кодекса российской Федерации и Общими требованиями к порядку составления, утверждения и ведения бюджетных смет казенных учреждений, утвержденными приказом Министерства финансов Российской Федерации от 20 ноября 2007 г. №112н. </w:t>
      </w:r>
      <w:r>
        <w:tab/>
      </w:r>
    </w:p>
    <w:p w:rsidR="00673A80" w:rsidRPr="00673A80" w:rsidRDefault="00673A80" w:rsidP="00673A80">
      <w:pPr>
        <w:jc w:val="both"/>
        <w:rPr>
          <w:sz w:val="24"/>
          <w:szCs w:val="24"/>
        </w:rPr>
      </w:pPr>
      <w:r>
        <w:tab/>
      </w:r>
      <w:r w:rsidRPr="00673A80">
        <w:rPr>
          <w:sz w:val="24"/>
          <w:szCs w:val="24"/>
        </w:rPr>
        <w:t xml:space="preserve">Начиная с 2018 года, формирование и ведение сметы учреждениями осуществляется с использованием государственной интегрированной информационной системы управления общественными финансами «Электронный бюджет». </w:t>
      </w:r>
    </w:p>
    <w:p w:rsidR="00673A80" w:rsidRPr="00673A80" w:rsidRDefault="00673A80" w:rsidP="00673A80">
      <w:pPr>
        <w:rPr>
          <w:sz w:val="24"/>
          <w:szCs w:val="24"/>
        </w:rPr>
      </w:pPr>
    </w:p>
    <w:p w:rsidR="00673A80" w:rsidRPr="00673A80" w:rsidRDefault="00673A80" w:rsidP="00673A80">
      <w:pPr>
        <w:pStyle w:val="1"/>
        <w:rPr>
          <w:rFonts w:ascii="Times New Roman" w:hAnsi="Times New Roman" w:cs="Times New Roman"/>
          <w:sz w:val="24"/>
          <w:szCs w:val="24"/>
        </w:rPr>
      </w:pPr>
      <w:bookmarkStart w:id="1" w:name="sub_1100"/>
      <w:r w:rsidRPr="00673A80">
        <w:rPr>
          <w:rFonts w:ascii="Times New Roman" w:hAnsi="Times New Roman" w:cs="Times New Roman"/>
          <w:sz w:val="24"/>
          <w:szCs w:val="24"/>
        </w:rPr>
        <w:t xml:space="preserve"> 1</w:t>
      </w:r>
      <w:r w:rsidRPr="00673A80">
        <w:rPr>
          <w:rFonts w:ascii="Times New Roman" w:hAnsi="Times New Roman" w:cs="Times New Roman"/>
          <w:sz w:val="24"/>
          <w:szCs w:val="24"/>
          <w:lang w:val="en-US"/>
        </w:rPr>
        <w:t>I</w:t>
      </w:r>
      <w:r w:rsidRPr="00673A80">
        <w:rPr>
          <w:rFonts w:ascii="Times New Roman" w:hAnsi="Times New Roman" w:cs="Times New Roman"/>
          <w:sz w:val="24"/>
          <w:szCs w:val="24"/>
        </w:rPr>
        <w:t>. Порядок составления и утверждение бюджетных смет</w:t>
      </w:r>
    </w:p>
    <w:p w:rsidR="00673A80" w:rsidRPr="00673A80" w:rsidRDefault="00673A80" w:rsidP="00673A80">
      <w:pPr>
        <w:rPr>
          <w:sz w:val="24"/>
          <w:szCs w:val="24"/>
        </w:rPr>
      </w:pPr>
    </w:p>
    <w:p w:rsidR="00673A80" w:rsidRPr="00673A80" w:rsidRDefault="00673A80" w:rsidP="00673A80">
      <w:pPr>
        <w:pStyle w:val="1"/>
        <w:jc w:val="both"/>
        <w:rPr>
          <w:rFonts w:ascii="Times New Roman" w:hAnsi="Times New Roman" w:cs="Times New Roman"/>
          <w:b w:val="0"/>
          <w:sz w:val="24"/>
          <w:szCs w:val="24"/>
        </w:rPr>
      </w:pPr>
      <w:r w:rsidRPr="00673A80">
        <w:rPr>
          <w:rFonts w:ascii="Times New Roman" w:hAnsi="Times New Roman" w:cs="Times New Roman"/>
          <w:b w:val="0"/>
          <w:sz w:val="24"/>
          <w:szCs w:val="24"/>
        </w:rPr>
        <w:tab/>
        <w:t xml:space="preserve">2. Бюджетная смета составляется получателем средств районного бюджета в целях установления объема и распределения направлений расходования средств районного бюджета на текущий (очередной) финансовый год. </w:t>
      </w:r>
      <w:proofErr w:type="gramStart"/>
      <w:r w:rsidRPr="00673A80">
        <w:rPr>
          <w:rFonts w:ascii="Times New Roman" w:hAnsi="Times New Roman" w:cs="Times New Roman"/>
          <w:b w:val="0"/>
          <w:sz w:val="24"/>
          <w:szCs w:val="24"/>
        </w:rPr>
        <w:t>Показатели сметы утверждаются в пределах доведенных получателю средств районного бюджета лимитов бюджетных обязательств на принятие и (или) исполнение бюджетных обязательств по обеспечению выполнения функций учреждения на период одного финансового года, включая бюджетные обязательства по предоставлению бюджетных инвестиций и субсидий юридическим лицам (в том числе субсидии бюджетным учреждениям) и иных межбюджетных трансфертов (далее – лимиты бюджетных обязательств).</w:t>
      </w:r>
      <w:proofErr w:type="gramEnd"/>
    </w:p>
    <w:p w:rsidR="00673A80" w:rsidRDefault="00673A80" w:rsidP="00673A80">
      <w:pPr>
        <w:ind w:firstLine="708"/>
        <w:jc w:val="both"/>
      </w:pPr>
      <w:r w:rsidRPr="00673A80">
        <w:rPr>
          <w:sz w:val="24"/>
          <w:szCs w:val="24"/>
        </w:rPr>
        <w:lastRenderedPageBreak/>
        <w:t xml:space="preserve">Показатели бюджетной сметы формируются в разрезе </w:t>
      </w:r>
      <w:proofErr w:type="gramStart"/>
      <w:r w:rsidRPr="00673A80">
        <w:rPr>
          <w:sz w:val="24"/>
          <w:szCs w:val="24"/>
        </w:rPr>
        <w:t>кодов классификации расходов бюджетов бюджетной классификации Российской Федерации</w:t>
      </w:r>
      <w:proofErr w:type="gramEnd"/>
      <w:r w:rsidRPr="00673A80">
        <w:rPr>
          <w:sz w:val="24"/>
          <w:szCs w:val="24"/>
        </w:rPr>
        <w:t xml:space="preserve"> с детализацией до кодов подгрупп и элементов видов расходов классификации расходов бюджетов, а также</w:t>
      </w:r>
      <w:r>
        <w:t xml:space="preserve"> по кодам аналитических показателей (КОСГУ).</w:t>
      </w:r>
    </w:p>
    <w:p w:rsidR="00673A80" w:rsidRDefault="00673A80" w:rsidP="00673A80">
      <w:pPr>
        <w:ind w:firstLine="708"/>
        <w:jc w:val="both"/>
      </w:pPr>
      <w:r>
        <w:t xml:space="preserve">3. Бюджетная смета администрации Чамзинского муниципального района составляется по форме согласно приложению </w:t>
      </w:r>
      <w:r w:rsidRPr="00B459C4">
        <w:t>№1 к Порядку с приложением на бумажном носителе обоснований бюджетных ассигнований в течение 10 рабочих дней со дня доведения лимитов бюджетных обязательств.</w:t>
      </w:r>
      <w:r>
        <w:t xml:space="preserve"> Бюджетная смета администрации Чамзинского муниципального района составляется на бумажном носителе в двух экземплярах и подписывается главой Чамзинского муниципального района.</w:t>
      </w:r>
    </w:p>
    <w:p w:rsidR="00673A80" w:rsidRDefault="00673A80" w:rsidP="00673A80">
      <w:pPr>
        <w:ind w:firstLine="708"/>
        <w:jc w:val="both"/>
      </w:pPr>
      <w:r>
        <w:t xml:space="preserve">Бюджетные сметы казенных учреждений, подведомственных администрации Чамзинского муниципального района Республики Мордовия, формируются согласно приложению №1к Порядку  и подлежат утверждению в </w:t>
      </w:r>
      <w:r w:rsidRPr="00B459C4">
        <w:t>течение 10 рабочих дней со дня доведения лимитов бюджетных обязательств.</w:t>
      </w:r>
    </w:p>
    <w:p w:rsidR="00673A80" w:rsidRPr="00AE70AD" w:rsidRDefault="00673A80" w:rsidP="00673A80">
      <w:pPr>
        <w:ind w:firstLine="708"/>
        <w:jc w:val="both"/>
      </w:pPr>
      <w:bookmarkStart w:id="2" w:name="sub_10061"/>
      <w:r w:rsidRPr="00AE70AD">
        <w:t>К представленной на утверждение смете прилагаются обоснования (расчеты) плановых сметных показателей, использованных при формировании сметы, являющихся неотъемлемой частью сметы.</w:t>
      </w:r>
    </w:p>
    <w:p w:rsidR="00673A80" w:rsidRPr="00404397" w:rsidRDefault="00673A80" w:rsidP="00673A80">
      <w:pPr>
        <w:ind w:firstLine="708"/>
        <w:jc w:val="both"/>
      </w:pPr>
      <w:bookmarkStart w:id="3" w:name="sub_10621"/>
      <w:bookmarkEnd w:id="2"/>
      <w:r w:rsidRPr="00AE70AD">
        <w:t>Обоснования (расчеты) плановых сметных показателей формируются в процессе формирования проекта решения о бюджете на очередной финансовый год (на очередной финансовый год и плановый период) и утверждаются при утверждении сметы учреждения</w:t>
      </w:r>
      <w:r>
        <w:t>.</w:t>
      </w:r>
      <w:bookmarkEnd w:id="3"/>
    </w:p>
    <w:p w:rsidR="00673A80" w:rsidRPr="00673A80" w:rsidRDefault="00673A80" w:rsidP="00673A80">
      <w:pPr>
        <w:ind w:firstLine="708"/>
        <w:jc w:val="both"/>
      </w:pPr>
      <w:r w:rsidRPr="00404397">
        <w:t xml:space="preserve">Бюджетные сметы учреждений составляются на бумажном носителе в двух экземплярах и подписываются руководителем учреждения и главным бухгалтером, заверяются печатью и направляются в </w:t>
      </w:r>
      <w:r>
        <w:t>администрацию</w:t>
      </w:r>
      <w:r w:rsidRPr="00404397">
        <w:t xml:space="preserve"> Чамзинского муниципального района Республики Мордовия не позднее семи рабочих дней со дня </w:t>
      </w:r>
      <w:r w:rsidRPr="00673A80">
        <w:t>доведения лимитов бюджетных обязательств.</w:t>
      </w:r>
    </w:p>
    <w:p w:rsidR="00673A80" w:rsidRPr="00673A80" w:rsidRDefault="00673A80" w:rsidP="00673A80">
      <w:pPr>
        <w:ind w:firstLine="708"/>
        <w:jc w:val="both"/>
      </w:pPr>
      <w:r w:rsidRPr="00673A80">
        <w:t>Бюджетные сметы учреждений утверждаются Главой Чамзинского муниципального района Республики Мордовия и заверяются печатью.</w:t>
      </w:r>
    </w:p>
    <w:p w:rsidR="00673A80" w:rsidRPr="00673A80" w:rsidRDefault="00673A80" w:rsidP="00673A80">
      <w:pPr>
        <w:ind w:firstLine="708"/>
        <w:jc w:val="both"/>
      </w:pPr>
      <w:r w:rsidRPr="00673A80">
        <w:t>4. Утвержденные сметы с обоснованиями (расчетами) плановых сметных показателей, использованными при формировании сметы, направляются в администрацию Чамзинского муниципального района Республики Мордовия.</w:t>
      </w:r>
    </w:p>
    <w:p w:rsidR="00673A80" w:rsidRPr="00673A80" w:rsidRDefault="00673A80" w:rsidP="00673A80">
      <w:pPr>
        <w:pStyle w:val="1"/>
        <w:rPr>
          <w:rFonts w:ascii="Times New Roman" w:hAnsi="Times New Roman" w:cs="Times New Roman"/>
          <w:color w:val="auto"/>
          <w:szCs w:val="24"/>
        </w:rPr>
      </w:pPr>
      <w:bookmarkStart w:id="4" w:name="sub_1300"/>
      <w:bookmarkEnd w:id="1"/>
      <w:r w:rsidRPr="00673A80">
        <w:rPr>
          <w:rFonts w:ascii="Times New Roman" w:hAnsi="Times New Roman" w:cs="Times New Roman"/>
          <w:color w:val="auto"/>
          <w:szCs w:val="24"/>
          <w:lang w:val="en-US"/>
        </w:rPr>
        <w:t>III</w:t>
      </w:r>
      <w:r w:rsidRPr="00673A80">
        <w:rPr>
          <w:rFonts w:ascii="Times New Roman" w:hAnsi="Times New Roman" w:cs="Times New Roman"/>
          <w:color w:val="auto"/>
          <w:szCs w:val="24"/>
        </w:rPr>
        <w:t>. Порядок ведения бюджетных смет</w:t>
      </w:r>
      <w:bookmarkEnd w:id="4"/>
      <w:r w:rsidRPr="00673A80">
        <w:rPr>
          <w:rFonts w:ascii="Times New Roman" w:hAnsi="Times New Roman" w:cs="Times New Roman"/>
          <w:color w:val="auto"/>
        </w:rPr>
        <w:t xml:space="preserve"> </w:t>
      </w:r>
    </w:p>
    <w:p w:rsidR="00673A80" w:rsidRPr="00673A80" w:rsidRDefault="00673A80" w:rsidP="00673A80">
      <w:pPr>
        <w:jc w:val="both"/>
      </w:pPr>
      <w:r w:rsidRPr="00673A80">
        <w:t xml:space="preserve"> </w:t>
      </w:r>
      <w:r w:rsidRPr="00673A80">
        <w:tab/>
        <w:t xml:space="preserve">6. Ведением сметы является внесение изменений в смету в пределах доведенных учреждению в установленном порядке объемов соответствующих лимитов бюджетных обязательств. </w:t>
      </w:r>
    </w:p>
    <w:p w:rsidR="00673A80" w:rsidRPr="00673A80" w:rsidRDefault="00673A80" w:rsidP="00673A80">
      <w:pPr>
        <w:ind w:firstLine="708"/>
        <w:jc w:val="both"/>
      </w:pPr>
      <w:r w:rsidRPr="00673A80">
        <w:t xml:space="preserve">Изменение показателей сметы составляются учреждением по форме согласно приложению №2 к Порядку. </w:t>
      </w:r>
    </w:p>
    <w:p w:rsidR="00673A80" w:rsidRPr="00673A80" w:rsidRDefault="00673A80" w:rsidP="00673A80">
      <w:pPr>
        <w:ind w:firstLine="708"/>
        <w:jc w:val="both"/>
      </w:pPr>
      <w:r w:rsidRPr="00673A80">
        <w:t>Внесение изменений в смету осуществляется путем утверждения изменений показателей - сумм увеличения, отражающихся со знаком «плюс», и (или) уменьшения объемов сметных назначений, отражающихся со знаком «минус»:</w:t>
      </w:r>
    </w:p>
    <w:p w:rsidR="00673A80" w:rsidRPr="00673A80" w:rsidRDefault="00673A80" w:rsidP="00673A80">
      <w:pPr>
        <w:ind w:firstLine="708"/>
        <w:jc w:val="both"/>
      </w:pPr>
      <w:r w:rsidRPr="00673A80">
        <w:t>изменяющих объемы сметных назначений в случае изменения доведенного учреждению в установленном порядке объема лимитов бюджетных обязательств;</w:t>
      </w:r>
    </w:p>
    <w:p w:rsidR="00673A80" w:rsidRPr="00673A80" w:rsidRDefault="00673A80" w:rsidP="00673A80">
      <w:pPr>
        <w:ind w:firstLine="708"/>
        <w:jc w:val="both"/>
      </w:pPr>
      <w:bookmarkStart w:id="5" w:name="sub_200005"/>
      <w:r w:rsidRPr="00673A80">
        <w:t xml:space="preserve">изменяющих распределение сметных назначений по кодам </w:t>
      </w:r>
      <w:hyperlink r:id="rId13" w:history="1">
        <w:r w:rsidRPr="00673A80">
          <w:rPr>
            <w:rStyle w:val="a5"/>
            <w:color w:val="auto"/>
          </w:rPr>
          <w:t>классификации расходов</w:t>
        </w:r>
      </w:hyperlink>
      <w:r w:rsidRPr="00673A80">
        <w:t xml:space="preserve"> бюджетов бюджетной классификации Российской Федерации, требующих изменения </w:t>
      </w:r>
      <w:proofErr w:type="gramStart"/>
      <w:r w:rsidRPr="00673A80">
        <w:t>показателей бюджетной росписи главного распорядителя средств бюджета</w:t>
      </w:r>
      <w:proofErr w:type="gramEnd"/>
      <w:r w:rsidRPr="00673A80">
        <w:t xml:space="preserve"> и лимитов бюджетных обязательств;</w:t>
      </w:r>
    </w:p>
    <w:p w:rsidR="00673A80" w:rsidRPr="00673A80" w:rsidRDefault="00673A80" w:rsidP="00673A80">
      <w:pPr>
        <w:ind w:firstLine="708"/>
        <w:jc w:val="both"/>
      </w:pPr>
      <w:bookmarkStart w:id="6" w:name="sub_200006"/>
      <w:bookmarkEnd w:id="5"/>
      <w:r w:rsidRPr="00673A80">
        <w:t xml:space="preserve">изменяющих распределение сметных назначений, не требующих изменения </w:t>
      </w:r>
      <w:proofErr w:type="gramStart"/>
      <w:r w:rsidRPr="00673A80">
        <w:t>показателей бюджетной росписи главного распорядителя средств бюджета</w:t>
      </w:r>
      <w:proofErr w:type="gramEnd"/>
      <w:r w:rsidRPr="00673A80">
        <w:t xml:space="preserve"> и утвержденного объема лимитов бюджетных обязательств;</w:t>
      </w:r>
    </w:p>
    <w:p w:rsidR="00673A80" w:rsidRPr="00673A80" w:rsidRDefault="00673A80" w:rsidP="00673A80">
      <w:pPr>
        <w:ind w:firstLine="708"/>
        <w:jc w:val="both"/>
      </w:pPr>
      <w:bookmarkStart w:id="7" w:name="sub_10118"/>
      <w:bookmarkEnd w:id="6"/>
      <w:r w:rsidRPr="00673A80">
        <w:t>изменяющих объемы сметных назначений, приводящих к перераспределению их между разделами сметы.</w:t>
      </w:r>
    </w:p>
    <w:bookmarkEnd w:id="7"/>
    <w:p w:rsidR="00673A80" w:rsidRPr="00673A80" w:rsidRDefault="00673A80" w:rsidP="00673A80">
      <w:pPr>
        <w:ind w:firstLine="708"/>
        <w:jc w:val="both"/>
      </w:pPr>
      <w:r w:rsidRPr="00673A80">
        <w:t xml:space="preserve">К представленным на утверждение изменениям в смету прилагаются обоснования (расчеты) плановых сметных показателей, сформированные в соответствии с положениями </w:t>
      </w:r>
      <w:hyperlink w:anchor="sub_1006" w:history="1">
        <w:r w:rsidRPr="00673A80">
          <w:rPr>
            <w:rStyle w:val="a5"/>
            <w:color w:val="auto"/>
          </w:rPr>
          <w:t xml:space="preserve">пункта </w:t>
        </w:r>
      </w:hyperlink>
      <w:r w:rsidRPr="00673A80">
        <w:t>3 настоящего Порядка.</w:t>
      </w:r>
    </w:p>
    <w:p w:rsidR="00673A80" w:rsidRPr="00673A80" w:rsidRDefault="00673A80" w:rsidP="00673A80">
      <w:pPr>
        <w:ind w:firstLine="708"/>
        <w:jc w:val="both"/>
      </w:pPr>
      <w:r w:rsidRPr="00673A80">
        <w:t xml:space="preserve">7. Внесение изменений в смету, требующее изменения </w:t>
      </w:r>
      <w:proofErr w:type="gramStart"/>
      <w:r w:rsidRPr="00673A80">
        <w:t>показателей бюджетной росписи главного распорядителя средств бюджета</w:t>
      </w:r>
      <w:proofErr w:type="gramEnd"/>
      <w:r w:rsidRPr="00673A80">
        <w:t xml:space="preserve"> и лимитов бюджетных обязательств, утверждается после внесения в установленном порядке изменений в бюджетную роспись главного распорядителя средств бюджета и лимиты бюджетных обязательств.</w:t>
      </w:r>
    </w:p>
    <w:p w:rsidR="00673A80" w:rsidRPr="00673A80" w:rsidRDefault="00673A80" w:rsidP="00673A80">
      <w:pPr>
        <w:rPr>
          <w:sz w:val="24"/>
          <w:szCs w:val="24"/>
        </w:rPr>
      </w:pPr>
      <w:r w:rsidRPr="00673A80">
        <w:t xml:space="preserve">8. Утверждение изменений в смету осуществляется руководителем учреждения в соответствии с </w:t>
      </w:r>
      <w:hyperlink w:anchor="sub_1008" w:history="1">
        <w:r w:rsidRPr="00673A80">
          <w:rPr>
            <w:rStyle w:val="a5"/>
            <w:color w:val="auto"/>
          </w:rPr>
          <w:t xml:space="preserve">пунктом </w:t>
        </w:r>
      </w:hyperlink>
      <w:r w:rsidRPr="00673A80">
        <w:t>3 настоящего Порядка</w:t>
      </w:r>
    </w:p>
    <w:p w:rsidR="00673A80" w:rsidRPr="00673A80" w:rsidRDefault="00673A80" w:rsidP="00673A80">
      <w:pPr>
        <w:rPr>
          <w:sz w:val="24"/>
          <w:szCs w:val="24"/>
        </w:rPr>
      </w:pPr>
    </w:p>
    <w:p w:rsidR="00673A80" w:rsidRPr="00673A80" w:rsidRDefault="00673A80" w:rsidP="00673A80">
      <w:pPr>
        <w:ind w:left="-567" w:right="-284"/>
        <w:jc w:val="center"/>
        <w:rPr>
          <w:b/>
          <w:sz w:val="24"/>
          <w:szCs w:val="24"/>
        </w:rPr>
      </w:pPr>
      <w:r w:rsidRPr="00673A80">
        <w:rPr>
          <w:b/>
          <w:sz w:val="24"/>
          <w:szCs w:val="24"/>
        </w:rPr>
        <w:t xml:space="preserve">         Администрация  Чамзинского  муниципального  района   </w:t>
      </w:r>
    </w:p>
    <w:p w:rsidR="00673A80" w:rsidRPr="00673A80" w:rsidRDefault="00673A80" w:rsidP="00673A80">
      <w:pPr>
        <w:pStyle w:val="1"/>
        <w:ind w:left="-567" w:right="-284"/>
        <w:rPr>
          <w:rFonts w:ascii="Times New Roman" w:hAnsi="Times New Roman" w:cs="Times New Roman"/>
          <w:sz w:val="24"/>
          <w:szCs w:val="24"/>
        </w:rPr>
      </w:pPr>
      <w:r w:rsidRPr="00673A80">
        <w:rPr>
          <w:rFonts w:ascii="Times New Roman" w:hAnsi="Times New Roman" w:cs="Times New Roman"/>
          <w:sz w:val="24"/>
          <w:szCs w:val="24"/>
        </w:rPr>
        <w:t>Республики  Мордовия</w:t>
      </w:r>
    </w:p>
    <w:p w:rsidR="00673A80" w:rsidRPr="00673A80" w:rsidRDefault="00673A80" w:rsidP="00673A80">
      <w:pPr>
        <w:ind w:left="-567" w:right="-284"/>
        <w:jc w:val="center"/>
        <w:rPr>
          <w:sz w:val="24"/>
          <w:szCs w:val="24"/>
        </w:rPr>
      </w:pPr>
    </w:p>
    <w:p w:rsidR="00673A80" w:rsidRPr="00673A80" w:rsidRDefault="00673A80" w:rsidP="00673A80">
      <w:pPr>
        <w:pStyle w:val="1"/>
        <w:ind w:left="-567" w:right="-284"/>
        <w:rPr>
          <w:rFonts w:ascii="Times New Roman" w:hAnsi="Times New Roman" w:cs="Times New Roman"/>
          <w:b w:val="0"/>
          <w:sz w:val="24"/>
          <w:szCs w:val="24"/>
        </w:rPr>
      </w:pPr>
      <w:r w:rsidRPr="00673A80">
        <w:rPr>
          <w:rFonts w:ascii="Times New Roman" w:hAnsi="Times New Roman" w:cs="Times New Roman"/>
          <w:sz w:val="24"/>
          <w:szCs w:val="24"/>
        </w:rPr>
        <w:t>ПОСТАНОВЛЕНИЕ</w:t>
      </w:r>
    </w:p>
    <w:p w:rsidR="00673A80" w:rsidRPr="00673A80" w:rsidRDefault="00F3715D" w:rsidP="00673A80">
      <w:pPr>
        <w:ind w:left="-567" w:right="-284"/>
        <w:jc w:val="both"/>
        <w:rPr>
          <w:sz w:val="24"/>
          <w:szCs w:val="24"/>
        </w:rPr>
      </w:pPr>
      <w:r>
        <w:rPr>
          <w:sz w:val="24"/>
          <w:szCs w:val="24"/>
        </w:rPr>
        <w:lastRenderedPageBreak/>
        <w:t>1</w:t>
      </w:r>
      <w:r w:rsidR="00673A80" w:rsidRPr="00673A80">
        <w:rPr>
          <w:sz w:val="24"/>
          <w:szCs w:val="24"/>
        </w:rPr>
        <w:t xml:space="preserve">6.02.2017г.                         </w:t>
      </w:r>
      <w:r w:rsidR="00673A80" w:rsidRPr="00673A80">
        <w:rPr>
          <w:sz w:val="24"/>
          <w:szCs w:val="24"/>
        </w:rPr>
        <w:tab/>
        <w:t xml:space="preserve">                      </w:t>
      </w:r>
      <w:r w:rsidR="00673A80" w:rsidRPr="00673A80">
        <w:rPr>
          <w:sz w:val="24"/>
          <w:szCs w:val="24"/>
        </w:rPr>
        <w:tab/>
        <w:t xml:space="preserve">            </w:t>
      </w:r>
      <w:r w:rsidR="00673A80" w:rsidRPr="00673A80">
        <w:rPr>
          <w:sz w:val="24"/>
          <w:szCs w:val="24"/>
        </w:rPr>
        <w:tab/>
        <w:t xml:space="preserve">                 №</w:t>
      </w:r>
      <w:r>
        <w:rPr>
          <w:sz w:val="24"/>
          <w:szCs w:val="24"/>
        </w:rPr>
        <w:t>116-а</w:t>
      </w:r>
    </w:p>
    <w:p w:rsidR="00673A80" w:rsidRPr="00673A80" w:rsidRDefault="00673A80" w:rsidP="00673A80">
      <w:pPr>
        <w:ind w:left="-567" w:right="-284"/>
        <w:jc w:val="center"/>
        <w:rPr>
          <w:sz w:val="24"/>
          <w:szCs w:val="24"/>
        </w:rPr>
      </w:pPr>
      <w:r w:rsidRPr="00673A80">
        <w:rPr>
          <w:sz w:val="24"/>
          <w:szCs w:val="24"/>
        </w:rPr>
        <w:t>рп.Чамзинка</w:t>
      </w:r>
    </w:p>
    <w:p w:rsidR="00673A80" w:rsidRPr="00673A80" w:rsidRDefault="00673A80" w:rsidP="00673A80">
      <w:pPr>
        <w:ind w:left="-567" w:right="-284"/>
        <w:jc w:val="both"/>
        <w:rPr>
          <w:sz w:val="24"/>
          <w:szCs w:val="24"/>
        </w:rPr>
      </w:pPr>
      <w:r w:rsidRPr="00673A80">
        <w:rPr>
          <w:sz w:val="24"/>
          <w:szCs w:val="24"/>
        </w:rPr>
        <w:t xml:space="preserve">                                                                                                    </w:t>
      </w:r>
    </w:p>
    <w:p w:rsidR="00673A80" w:rsidRPr="00673A80" w:rsidRDefault="00673A80" w:rsidP="00673A80">
      <w:pPr>
        <w:ind w:left="-567" w:right="-284"/>
        <w:jc w:val="center"/>
        <w:rPr>
          <w:b/>
          <w:sz w:val="24"/>
          <w:szCs w:val="24"/>
        </w:rPr>
      </w:pPr>
      <w:r w:rsidRPr="00673A80">
        <w:rPr>
          <w:b/>
          <w:sz w:val="24"/>
          <w:szCs w:val="24"/>
        </w:rPr>
        <w:t>О внесении изменений в постановление администрации Чамзинского муниципального района от 22.12.2016 года №1148 «О  квотировании  рабочих  мест в  организациях, расположенных  на  территории  Чамзинского муниципального  района,  для  отдельных  категорий</w:t>
      </w:r>
    </w:p>
    <w:p w:rsidR="00673A80" w:rsidRPr="00673A80" w:rsidRDefault="00673A80" w:rsidP="00673A80">
      <w:pPr>
        <w:ind w:left="-567" w:right="-284"/>
        <w:jc w:val="center"/>
        <w:rPr>
          <w:b/>
          <w:sz w:val="24"/>
          <w:szCs w:val="24"/>
        </w:rPr>
      </w:pPr>
      <w:r w:rsidRPr="00673A80">
        <w:rPr>
          <w:b/>
          <w:sz w:val="24"/>
          <w:szCs w:val="24"/>
        </w:rPr>
        <w:t>граждан,  особо  нуждающихся  в  социальной  защите</w:t>
      </w:r>
      <w:r w:rsidR="00F3715D">
        <w:rPr>
          <w:b/>
          <w:sz w:val="24"/>
          <w:szCs w:val="24"/>
        </w:rPr>
        <w:t xml:space="preserve"> на 2017 год</w:t>
      </w:r>
      <w:r w:rsidRPr="00673A80">
        <w:rPr>
          <w:b/>
          <w:sz w:val="24"/>
          <w:szCs w:val="24"/>
        </w:rPr>
        <w:t>»</w:t>
      </w:r>
    </w:p>
    <w:p w:rsidR="00673A80" w:rsidRPr="00673A80" w:rsidRDefault="00673A80" w:rsidP="00673A80">
      <w:pPr>
        <w:ind w:left="-567" w:right="-284"/>
        <w:jc w:val="both"/>
        <w:rPr>
          <w:sz w:val="24"/>
          <w:szCs w:val="24"/>
        </w:rPr>
      </w:pPr>
    </w:p>
    <w:p w:rsidR="00673A80" w:rsidRPr="00673A80" w:rsidRDefault="00673A80" w:rsidP="00673A80">
      <w:pPr>
        <w:ind w:left="-567" w:right="-284"/>
        <w:jc w:val="both"/>
        <w:rPr>
          <w:sz w:val="24"/>
          <w:szCs w:val="24"/>
        </w:rPr>
      </w:pPr>
      <w:r w:rsidRPr="00673A80">
        <w:rPr>
          <w:sz w:val="24"/>
          <w:szCs w:val="24"/>
        </w:rPr>
        <w:t xml:space="preserve">        В соответствии с Законом Республики Мордовия от 07.02.2005г. № 9-3 «О квотировании рабочих мест для отдельных категорий граждан, особо нуждающихся в социальной защите», администрация Чамзинского муниципального района </w:t>
      </w:r>
    </w:p>
    <w:p w:rsidR="00673A80" w:rsidRPr="00673A80" w:rsidRDefault="00673A80" w:rsidP="00673A80">
      <w:pPr>
        <w:ind w:left="-567" w:right="-284"/>
        <w:jc w:val="both"/>
        <w:rPr>
          <w:sz w:val="24"/>
          <w:szCs w:val="24"/>
        </w:rPr>
      </w:pPr>
    </w:p>
    <w:p w:rsidR="00673A80" w:rsidRPr="00673A80" w:rsidRDefault="00673A80" w:rsidP="00673A80">
      <w:pPr>
        <w:ind w:left="-567" w:right="-284"/>
        <w:jc w:val="center"/>
        <w:rPr>
          <w:b/>
          <w:sz w:val="24"/>
          <w:szCs w:val="24"/>
        </w:rPr>
      </w:pPr>
      <w:bookmarkStart w:id="8" w:name="_GoBack"/>
      <w:bookmarkEnd w:id="8"/>
      <w:r w:rsidRPr="00673A80">
        <w:rPr>
          <w:b/>
          <w:sz w:val="24"/>
          <w:szCs w:val="24"/>
        </w:rPr>
        <w:t>ПОСТАНОВЛЯЕТ:</w:t>
      </w:r>
    </w:p>
    <w:p w:rsidR="00673A80" w:rsidRPr="00673A80" w:rsidRDefault="00673A80" w:rsidP="00673A80">
      <w:pPr>
        <w:ind w:left="-567" w:right="-284"/>
        <w:rPr>
          <w:b/>
          <w:sz w:val="24"/>
          <w:szCs w:val="24"/>
        </w:rPr>
      </w:pPr>
    </w:p>
    <w:p w:rsidR="00673A80" w:rsidRPr="00673A80" w:rsidRDefault="00673A80" w:rsidP="00673A80">
      <w:pPr>
        <w:pStyle w:val="a7"/>
        <w:ind w:left="-567" w:right="-284"/>
        <w:jc w:val="both"/>
        <w:rPr>
          <w:sz w:val="24"/>
          <w:szCs w:val="24"/>
        </w:rPr>
      </w:pPr>
      <w:r w:rsidRPr="00673A80">
        <w:rPr>
          <w:sz w:val="24"/>
          <w:szCs w:val="24"/>
        </w:rPr>
        <w:tab/>
        <w:t>1.Внести изменения в Приложение №1 к постановлению администрации Чамзинского муниципального района от 22.12.2016г. №1148  изложив строки 9 и 39 в новой редакции:</w:t>
      </w:r>
    </w:p>
    <w:p w:rsidR="00673A80" w:rsidRPr="00673A80" w:rsidRDefault="00673A80" w:rsidP="00673A80">
      <w:pPr>
        <w:pStyle w:val="a7"/>
        <w:ind w:left="-567" w:right="-284"/>
        <w:jc w:val="both"/>
        <w:rPr>
          <w:sz w:val="24"/>
          <w:szCs w:val="24"/>
        </w:rPr>
      </w:pPr>
      <w:r w:rsidRPr="00673A80">
        <w:rPr>
          <w:sz w:val="24"/>
          <w:szCs w:val="24"/>
        </w:rPr>
        <w:tab/>
      </w:r>
    </w:p>
    <w:tbl>
      <w:tblPr>
        <w:tblStyle w:val="a8"/>
        <w:tblW w:w="0" w:type="auto"/>
        <w:tblInd w:w="-567" w:type="dxa"/>
        <w:tblLook w:val="04A0" w:firstRow="1" w:lastRow="0" w:firstColumn="1" w:lastColumn="0" w:noHBand="0" w:noVBand="1"/>
      </w:tblPr>
      <w:tblGrid>
        <w:gridCol w:w="819"/>
        <w:gridCol w:w="3969"/>
        <w:gridCol w:w="1557"/>
        <w:gridCol w:w="1338"/>
        <w:gridCol w:w="1915"/>
      </w:tblGrid>
      <w:tr w:rsidR="00673A80" w:rsidRPr="00673A80" w:rsidTr="007D7E5B">
        <w:tc>
          <w:tcPr>
            <w:tcW w:w="819" w:type="dxa"/>
            <w:tcBorders>
              <w:top w:val="single" w:sz="4" w:space="0" w:color="auto"/>
              <w:left w:val="single" w:sz="4" w:space="0" w:color="auto"/>
              <w:bottom w:val="single" w:sz="4" w:space="0" w:color="auto"/>
              <w:right w:val="single" w:sz="4" w:space="0" w:color="auto"/>
            </w:tcBorders>
            <w:hideMark/>
          </w:tcPr>
          <w:p w:rsidR="00673A80" w:rsidRPr="00673A80" w:rsidRDefault="00673A80" w:rsidP="007D7E5B">
            <w:pPr>
              <w:pStyle w:val="a7"/>
              <w:ind w:left="0" w:right="-284"/>
              <w:jc w:val="both"/>
              <w:rPr>
                <w:sz w:val="24"/>
                <w:szCs w:val="24"/>
                <w:lang w:eastAsia="en-US"/>
              </w:rPr>
            </w:pPr>
            <w:r w:rsidRPr="00673A80">
              <w:rPr>
                <w:sz w:val="24"/>
                <w:szCs w:val="24"/>
                <w:lang w:eastAsia="en-US"/>
              </w:rPr>
              <w:t>9</w:t>
            </w:r>
          </w:p>
        </w:tc>
        <w:tc>
          <w:tcPr>
            <w:tcW w:w="3969" w:type="dxa"/>
            <w:tcBorders>
              <w:top w:val="single" w:sz="4" w:space="0" w:color="auto"/>
              <w:left w:val="single" w:sz="4" w:space="0" w:color="auto"/>
              <w:bottom w:val="single" w:sz="4" w:space="0" w:color="auto"/>
              <w:right w:val="single" w:sz="4" w:space="0" w:color="auto"/>
            </w:tcBorders>
            <w:hideMark/>
          </w:tcPr>
          <w:p w:rsidR="00673A80" w:rsidRPr="00673A80" w:rsidRDefault="00673A80" w:rsidP="007D7E5B">
            <w:pPr>
              <w:pStyle w:val="a7"/>
              <w:ind w:left="0" w:right="-284"/>
              <w:jc w:val="both"/>
              <w:rPr>
                <w:sz w:val="24"/>
                <w:szCs w:val="24"/>
                <w:lang w:eastAsia="en-US"/>
              </w:rPr>
            </w:pPr>
            <w:r w:rsidRPr="00673A80">
              <w:rPr>
                <w:sz w:val="24"/>
                <w:szCs w:val="24"/>
                <w:lang w:eastAsia="en-US"/>
              </w:rPr>
              <w:t>ПАО « Мордовцемент»</w:t>
            </w:r>
          </w:p>
        </w:tc>
        <w:tc>
          <w:tcPr>
            <w:tcW w:w="1557" w:type="dxa"/>
            <w:tcBorders>
              <w:top w:val="single" w:sz="4" w:space="0" w:color="auto"/>
              <w:left w:val="single" w:sz="4" w:space="0" w:color="auto"/>
              <w:bottom w:val="single" w:sz="4" w:space="0" w:color="auto"/>
              <w:right w:val="single" w:sz="4" w:space="0" w:color="auto"/>
            </w:tcBorders>
            <w:hideMark/>
          </w:tcPr>
          <w:p w:rsidR="00673A80" w:rsidRPr="00673A80" w:rsidRDefault="00673A80" w:rsidP="007D7E5B">
            <w:pPr>
              <w:pStyle w:val="a7"/>
              <w:ind w:left="0" w:right="-284"/>
              <w:jc w:val="both"/>
              <w:rPr>
                <w:sz w:val="24"/>
                <w:szCs w:val="24"/>
                <w:lang w:eastAsia="en-US"/>
              </w:rPr>
            </w:pPr>
            <w:r w:rsidRPr="00673A80">
              <w:rPr>
                <w:sz w:val="24"/>
                <w:szCs w:val="24"/>
                <w:lang w:eastAsia="en-US"/>
              </w:rPr>
              <w:t>1207(614)</w:t>
            </w:r>
          </w:p>
        </w:tc>
        <w:tc>
          <w:tcPr>
            <w:tcW w:w="1338" w:type="dxa"/>
            <w:tcBorders>
              <w:top w:val="single" w:sz="4" w:space="0" w:color="auto"/>
              <w:left w:val="single" w:sz="4" w:space="0" w:color="auto"/>
              <w:bottom w:val="single" w:sz="4" w:space="0" w:color="auto"/>
              <w:right w:val="single" w:sz="4" w:space="0" w:color="auto"/>
            </w:tcBorders>
            <w:hideMark/>
          </w:tcPr>
          <w:p w:rsidR="00673A80" w:rsidRPr="00673A80" w:rsidRDefault="00673A80" w:rsidP="007D7E5B">
            <w:pPr>
              <w:pStyle w:val="a7"/>
              <w:ind w:left="0" w:right="-284"/>
              <w:jc w:val="center"/>
              <w:rPr>
                <w:sz w:val="24"/>
                <w:szCs w:val="24"/>
                <w:lang w:eastAsia="en-US"/>
              </w:rPr>
            </w:pPr>
            <w:r w:rsidRPr="00673A80">
              <w:rPr>
                <w:sz w:val="24"/>
                <w:szCs w:val="24"/>
                <w:lang w:eastAsia="en-US"/>
              </w:rPr>
              <w:t>18</w:t>
            </w:r>
          </w:p>
        </w:tc>
        <w:tc>
          <w:tcPr>
            <w:tcW w:w="1915" w:type="dxa"/>
            <w:tcBorders>
              <w:top w:val="single" w:sz="4" w:space="0" w:color="auto"/>
              <w:left w:val="single" w:sz="4" w:space="0" w:color="auto"/>
              <w:bottom w:val="single" w:sz="4" w:space="0" w:color="auto"/>
              <w:right w:val="single" w:sz="4" w:space="0" w:color="auto"/>
            </w:tcBorders>
            <w:hideMark/>
          </w:tcPr>
          <w:p w:rsidR="00673A80" w:rsidRPr="00673A80" w:rsidRDefault="00673A80" w:rsidP="007D7E5B">
            <w:pPr>
              <w:pStyle w:val="a7"/>
              <w:ind w:left="0" w:right="-284"/>
              <w:jc w:val="center"/>
              <w:rPr>
                <w:sz w:val="24"/>
                <w:szCs w:val="24"/>
                <w:lang w:eastAsia="en-US"/>
              </w:rPr>
            </w:pPr>
            <w:r w:rsidRPr="00673A80">
              <w:rPr>
                <w:sz w:val="24"/>
                <w:szCs w:val="24"/>
                <w:lang w:eastAsia="en-US"/>
              </w:rPr>
              <w:t>12</w:t>
            </w:r>
          </w:p>
        </w:tc>
      </w:tr>
    </w:tbl>
    <w:p w:rsidR="00673A80" w:rsidRPr="00673A80" w:rsidRDefault="00673A80" w:rsidP="00673A80">
      <w:pPr>
        <w:pStyle w:val="a7"/>
        <w:ind w:left="-567" w:right="-284"/>
        <w:jc w:val="both"/>
        <w:rPr>
          <w:sz w:val="24"/>
          <w:szCs w:val="24"/>
        </w:rPr>
      </w:pPr>
    </w:p>
    <w:tbl>
      <w:tblPr>
        <w:tblStyle w:val="a8"/>
        <w:tblW w:w="0" w:type="auto"/>
        <w:tblInd w:w="-567" w:type="dxa"/>
        <w:tblLook w:val="04A0" w:firstRow="1" w:lastRow="0" w:firstColumn="1" w:lastColumn="0" w:noHBand="0" w:noVBand="1"/>
      </w:tblPr>
      <w:tblGrid>
        <w:gridCol w:w="817"/>
        <w:gridCol w:w="3969"/>
        <w:gridCol w:w="1559"/>
        <w:gridCol w:w="1336"/>
        <w:gridCol w:w="1915"/>
      </w:tblGrid>
      <w:tr w:rsidR="00673A80" w:rsidRPr="00673A80" w:rsidTr="007D7E5B">
        <w:trPr>
          <w:trHeight w:val="551"/>
        </w:trPr>
        <w:tc>
          <w:tcPr>
            <w:tcW w:w="817" w:type="dxa"/>
            <w:tcBorders>
              <w:top w:val="single" w:sz="4" w:space="0" w:color="auto"/>
              <w:left w:val="single" w:sz="4" w:space="0" w:color="auto"/>
              <w:bottom w:val="single" w:sz="4" w:space="0" w:color="auto"/>
              <w:right w:val="single" w:sz="4" w:space="0" w:color="auto"/>
            </w:tcBorders>
            <w:hideMark/>
          </w:tcPr>
          <w:p w:rsidR="00673A80" w:rsidRPr="00673A80" w:rsidRDefault="00673A80" w:rsidP="007D7E5B">
            <w:pPr>
              <w:pStyle w:val="a7"/>
              <w:ind w:left="0" w:right="-284"/>
              <w:jc w:val="both"/>
              <w:rPr>
                <w:sz w:val="24"/>
                <w:szCs w:val="24"/>
                <w:lang w:eastAsia="en-US"/>
              </w:rPr>
            </w:pPr>
            <w:r w:rsidRPr="00673A80">
              <w:rPr>
                <w:sz w:val="24"/>
                <w:szCs w:val="24"/>
                <w:lang w:eastAsia="en-US"/>
              </w:rPr>
              <w:t>39</w:t>
            </w:r>
          </w:p>
        </w:tc>
        <w:tc>
          <w:tcPr>
            <w:tcW w:w="3969" w:type="dxa"/>
            <w:tcBorders>
              <w:top w:val="single" w:sz="4" w:space="0" w:color="auto"/>
              <w:left w:val="single" w:sz="4" w:space="0" w:color="auto"/>
              <w:bottom w:val="single" w:sz="4" w:space="0" w:color="auto"/>
              <w:right w:val="single" w:sz="4" w:space="0" w:color="auto"/>
            </w:tcBorders>
            <w:hideMark/>
          </w:tcPr>
          <w:p w:rsidR="00673A80" w:rsidRPr="00673A80" w:rsidRDefault="00673A80" w:rsidP="007D7E5B">
            <w:pPr>
              <w:pStyle w:val="a7"/>
              <w:ind w:left="0" w:right="-284"/>
              <w:jc w:val="both"/>
              <w:rPr>
                <w:sz w:val="24"/>
                <w:szCs w:val="24"/>
                <w:lang w:eastAsia="en-US"/>
              </w:rPr>
            </w:pPr>
            <w:r w:rsidRPr="00673A80">
              <w:rPr>
                <w:sz w:val="24"/>
                <w:szCs w:val="24"/>
                <w:lang w:eastAsia="en-US"/>
              </w:rPr>
              <w:t>ИТОГО</w:t>
            </w:r>
          </w:p>
        </w:tc>
        <w:tc>
          <w:tcPr>
            <w:tcW w:w="1559" w:type="dxa"/>
            <w:tcBorders>
              <w:top w:val="single" w:sz="4" w:space="0" w:color="auto"/>
              <w:left w:val="single" w:sz="4" w:space="0" w:color="auto"/>
              <w:bottom w:val="single" w:sz="4" w:space="0" w:color="auto"/>
              <w:right w:val="single" w:sz="4" w:space="0" w:color="auto"/>
            </w:tcBorders>
          </w:tcPr>
          <w:p w:rsidR="00673A80" w:rsidRPr="00673A80" w:rsidRDefault="00673A80" w:rsidP="007D7E5B">
            <w:pPr>
              <w:pStyle w:val="a7"/>
              <w:ind w:left="0" w:right="-284"/>
              <w:jc w:val="both"/>
              <w:rPr>
                <w:sz w:val="24"/>
                <w:szCs w:val="24"/>
                <w:lang w:eastAsia="en-US"/>
              </w:rPr>
            </w:pPr>
            <w:r w:rsidRPr="00673A80">
              <w:rPr>
                <w:sz w:val="24"/>
                <w:szCs w:val="24"/>
                <w:lang w:eastAsia="en-US"/>
              </w:rPr>
              <w:t>9376(8762)</w:t>
            </w:r>
          </w:p>
          <w:p w:rsidR="00673A80" w:rsidRPr="00673A80" w:rsidRDefault="00673A80" w:rsidP="007D7E5B">
            <w:pPr>
              <w:pStyle w:val="a7"/>
              <w:ind w:left="0" w:right="-284"/>
              <w:jc w:val="center"/>
              <w:rPr>
                <w:sz w:val="24"/>
                <w:szCs w:val="24"/>
                <w:lang w:eastAsia="en-US"/>
              </w:rPr>
            </w:pPr>
          </w:p>
        </w:tc>
        <w:tc>
          <w:tcPr>
            <w:tcW w:w="1336" w:type="dxa"/>
            <w:tcBorders>
              <w:top w:val="single" w:sz="4" w:space="0" w:color="auto"/>
              <w:left w:val="single" w:sz="4" w:space="0" w:color="auto"/>
              <w:bottom w:val="single" w:sz="4" w:space="0" w:color="auto"/>
              <w:right w:val="single" w:sz="4" w:space="0" w:color="auto"/>
            </w:tcBorders>
          </w:tcPr>
          <w:p w:rsidR="00673A80" w:rsidRPr="00673A80" w:rsidRDefault="00673A80" w:rsidP="007D7E5B">
            <w:pPr>
              <w:spacing w:after="200" w:line="276" w:lineRule="auto"/>
              <w:jc w:val="center"/>
              <w:rPr>
                <w:sz w:val="24"/>
                <w:szCs w:val="24"/>
                <w:lang w:eastAsia="en-US"/>
              </w:rPr>
            </w:pPr>
            <w:r w:rsidRPr="00673A80">
              <w:rPr>
                <w:sz w:val="24"/>
                <w:szCs w:val="24"/>
                <w:lang w:eastAsia="en-US"/>
              </w:rPr>
              <w:t>241</w:t>
            </w:r>
          </w:p>
          <w:p w:rsidR="00673A80" w:rsidRPr="00673A80" w:rsidRDefault="00673A80" w:rsidP="007D7E5B">
            <w:pPr>
              <w:pStyle w:val="a7"/>
              <w:ind w:left="0" w:right="-284"/>
              <w:jc w:val="center"/>
              <w:rPr>
                <w:sz w:val="24"/>
                <w:szCs w:val="24"/>
                <w:lang w:eastAsia="en-US"/>
              </w:rPr>
            </w:pPr>
          </w:p>
        </w:tc>
        <w:tc>
          <w:tcPr>
            <w:tcW w:w="1915" w:type="dxa"/>
            <w:tcBorders>
              <w:top w:val="single" w:sz="4" w:space="0" w:color="auto"/>
              <w:left w:val="single" w:sz="4" w:space="0" w:color="auto"/>
              <w:bottom w:val="single" w:sz="4" w:space="0" w:color="auto"/>
              <w:right w:val="single" w:sz="4" w:space="0" w:color="auto"/>
            </w:tcBorders>
            <w:hideMark/>
          </w:tcPr>
          <w:p w:rsidR="00673A80" w:rsidRPr="00673A80" w:rsidRDefault="00673A80" w:rsidP="007D7E5B">
            <w:pPr>
              <w:pStyle w:val="a7"/>
              <w:ind w:left="0" w:right="-284"/>
              <w:jc w:val="center"/>
              <w:rPr>
                <w:sz w:val="24"/>
                <w:szCs w:val="24"/>
                <w:lang w:eastAsia="en-US"/>
              </w:rPr>
            </w:pPr>
            <w:r w:rsidRPr="00673A80">
              <w:rPr>
                <w:sz w:val="24"/>
                <w:szCs w:val="24"/>
                <w:lang w:eastAsia="en-US"/>
              </w:rPr>
              <w:t>141</w:t>
            </w:r>
          </w:p>
        </w:tc>
      </w:tr>
    </w:tbl>
    <w:p w:rsidR="00673A80" w:rsidRPr="00673A80" w:rsidRDefault="00673A80" w:rsidP="00673A80">
      <w:pPr>
        <w:pStyle w:val="a7"/>
        <w:ind w:left="-567" w:right="-284"/>
        <w:jc w:val="both"/>
        <w:rPr>
          <w:sz w:val="24"/>
          <w:szCs w:val="24"/>
        </w:rPr>
      </w:pPr>
    </w:p>
    <w:p w:rsidR="00673A80" w:rsidRPr="00673A80" w:rsidRDefault="00673A80" w:rsidP="00673A80">
      <w:pPr>
        <w:ind w:left="-567" w:firstLine="567"/>
        <w:jc w:val="both"/>
        <w:rPr>
          <w:sz w:val="24"/>
          <w:szCs w:val="24"/>
        </w:rPr>
      </w:pPr>
      <w:r w:rsidRPr="00673A80">
        <w:rPr>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673A80" w:rsidRPr="00673A80" w:rsidRDefault="00673A80" w:rsidP="00673A80">
      <w:pPr>
        <w:ind w:left="-567" w:firstLine="567"/>
        <w:jc w:val="both"/>
        <w:rPr>
          <w:sz w:val="24"/>
          <w:szCs w:val="24"/>
        </w:rPr>
      </w:pPr>
    </w:p>
    <w:p w:rsidR="00673A80" w:rsidRPr="00673A80" w:rsidRDefault="00673A80" w:rsidP="00673A80">
      <w:pPr>
        <w:ind w:left="-567" w:firstLine="567"/>
        <w:jc w:val="both"/>
        <w:rPr>
          <w:sz w:val="24"/>
          <w:szCs w:val="24"/>
        </w:rPr>
      </w:pPr>
    </w:p>
    <w:p w:rsidR="00673A80" w:rsidRPr="00673A80" w:rsidRDefault="00673A80" w:rsidP="00673A80">
      <w:pPr>
        <w:ind w:left="-567"/>
        <w:jc w:val="both"/>
        <w:rPr>
          <w:sz w:val="24"/>
          <w:szCs w:val="24"/>
        </w:rPr>
      </w:pPr>
      <w:r w:rsidRPr="00673A80">
        <w:rPr>
          <w:sz w:val="24"/>
          <w:szCs w:val="24"/>
        </w:rPr>
        <w:t>Глава Чамзинского муниципального района</w:t>
      </w:r>
      <w:r w:rsidRPr="00673A80">
        <w:rPr>
          <w:sz w:val="24"/>
          <w:szCs w:val="24"/>
        </w:rPr>
        <w:tab/>
      </w:r>
      <w:r w:rsidRPr="00673A80">
        <w:rPr>
          <w:sz w:val="24"/>
          <w:szCs w:val="24"/>
        </w:rPr>
        <w:tab/>
      </w:r>
      <w:r w:rsidRPr="00673A80">
        <w:rPr>
          <w:sz w:val="24"/>
          <w:szCs w:val="24"/>
        </w:rPr>
        <w:tab/>
      </w:r>
      <w:r w:rsidRPr="00673A80">
        <w:rPr>
          <w:sz w:val="24"/>
          <w:szCs w:val="24"/>
        </w:rPr>
        <w:tab/>
      </w:r>
      <w:r w:rsidRPr="00673A80">
        <w:rPr>
          <w:sz w:val="24"/>
          <w:szCs w:val="24"/>
        </w:rPr>
        <w:tab/>
        <w:t>В.Г.Цыбаков</w:t>
      </w:r>
    </w:p>
    <w:p w:rsidR="00673A80" w:rsidRPr="00673A80" w:rsidRDefault="00673A80" w:rsidP="00673A80">
      <w:pPr>
        <w:ind w:left="-567"/>
        <w:jc w:val="both"/>
        <w:rPr>
          <w:sz w:val="24"/>
          <w:szCs w:val="24"/>
        </w:rPr>
      </w:pPr>
    </w:p>
    <w:p w:rsidR="00673A80" w:rsidRPr="00673A80" w:rsidRDefault="00673A80" w:rsidP="00673A80">
      <w:pPr>
        <w:ind w:left="-567"/>
        <w:jc w:val="both"/>
        <w:rPr>
          <w:b/>
          <w:sz w:val="24"/>
          <w:szCs w:val="24"/>
        </w:rPr>
      </w:pPr>
    </w:p>
    <w:p w:rsidR="00673A80" w:rsidRPr="00673A80" w:rsidRDefault="00673A80" w:rsidP="00673A80">
      <w:pPr>
        <w:jc w:val="center"/>
        <w:rPr>
          <w:b/>
          <w:sz w:val="24"/>
          <w:szCs w:val="24"/>
        </w:rPr>
      </w:pPr>
      <w:r w:rsidRPr="00673A80">
        <w:rPr>
          <w:b/>
          <w:sz w:val="24"/>
          <w:szCs w:val="24"/>
        </w:rPr>
        <w:t xml:space="preserve">Администрация Чамзинского муниципального района  </w:t>
      </w:r>
    </w:p>
    <w:p w:rsidR="00673A80" w:rsidRPr="00673A80" w:rsidRDefault="00673A80" w:rsidP="00673A80">
      <w:pPr>
        <w:jc w:val="center"/>
        <w:rPr>
          <w:b/>
          <w:sz w:val="24"/>
          <w:szCs w:val="24"/>
        </w:rPr>
      </w:pPr>
      <w:r w:rsidRPr="00673A80">
        <w:rPr>
          <w:b/>
          <w:sz w:val="24"/>
          <w:szCs w:val="24"/>
        </w:rPr>
        <w:t>Республики Мордовия</w:t>
      </w:r>
    </w:p>
    <w:p w:rsidR="00673A80" w:rsidRPr="00673A80" w:rsidRDefault="00673A80" w:rsidP="00673A80">
      <w:pPr>
        <w:jc w:val="center"/>
        <w:rPr>
          <w:b/>
          <w:sz w:val="24"/>
          <w:szCs w:val="24"/>
        </w:rPr>
      </w:pPr>
    </w:p>
    <w:p w:rsidR="00673A80" w:rsidRPr="00673A80" w:rsidRDefault="00673A80" w:rsidP="00673A80">
      <w:pPr>
        <w:jc w:val="center"/>
        <w:rPr>
          <w:b/>
          <w:sz w:val="24"/>
          <w:szCs w:val="24"/>
        </w:rPr>
      </w:pPr>
      <w:r w:rsidRPr="00673A80">
        <w:rPr>
          <w:b/>
          <w:sz w:val="24"/>
          <w:szCs w:val="24"/>
        </w:rPr>
        <w:t>ПОСТАНОВЛЕНИЕ</w:t>
      </w:r>
    </w:p>
    <w:p w:rsidR="00673A80" w:rsidRPr="00673A80" w:rsidRDefault="00673A80" w:rsidP="00673A80">
      <w:pPr>
        <w:jc w:val="center"/>
        <w:rPr>
          <w:sz w:val="24"/>
          <w:szCs w:val="24"/>
        </w:rPr>
      </w:pPr>
      <w:r w:rsidRPr="00673A80">
        <w:rPr>
          <w:sz w:val="24"/>
          <w:szCs w:val="24"/>
        </w:rPr>
        <w:t>06.02.2017г.</w:t>
      </w:r>
      <w:r w:rsidRPr="00673A80">
        <w:rPr>
          <w:sz w:val="24"/>
          <w:szCs w:val="24"/>
        </w:rPr>
        <w:tab/>
      </w:r>
      <w:r w:rsidRPr="00673A80">
        <w:rPr>
          <w:sz w:val="24"/>
          <w:szCs w:val="24"/>
        </w:rPr>
        <w:tab/>
      </w:r>
      <w:r w:rsidRPr="00673A80">
        <w:rPr>
          <w:sz w:val="24"/>
          <w:szCs w:val="24"/>
        </w:rPr>
        <w:tab/>
      </w:r>
      <w:r w:rsidRPr="00673A80">
        <w:rPr>
          <w:sz w:val="24"/>
          <w:szCs w:val="24"/>
        </w:rPr>
        <w:tab/>
        <w:t xml:space="preserve">              </w:t>
      </w:r>
      <w:r w:rsidRPr="00673A80">
        <w:rPr>
          <w:sz w:val="24"/>
          <w:szCs w:val="24"/>
        </w:rPr>
        <w:tab/>
      </w:r>
      <w:r w:rsidRPr="00673A80">
        <w:rPr>
          <w:sz w:val="24"/>
          <w:szCs w:val="24"/>
        </w:rPr>
        <w:tab/>
      </w:r>
      <w:r w:rsidRPr="00673A80">
        <w:rPr>
          <w:sz w:val="24"/>
          <w:szCs w:val="24"/>
        </w:rPr>
        <w:tab/>
      </w:r>
      <w:r w:rsidRPr="00673A80">
        <w:rPr>
          <w:sz w:val="24"/>
          <w:szCs w:val="24"/>
        </w:rPr>
        <w:tab/>
      </w:r>
      <w:r w:rsidRPr="00673A80">
        <w:rPr>
          <w:sz w:val="24"/>
          <w:szCs w:val="24"/>
        </w:rPr>
        <w:tab/>
        <w:t>№84</w:t>
      </w:r>
    </w:p>
    <w:p w:rsidR="00673A80" w:rsidRPr="00673A80" w:rsidRDefault="00673A80" w:rsidP="00673A80">
      <w:pPr>
        <w:jc w:val="center"/>
        <w:rPr>
          <w:sz w:val="24"/>
          <w:szCs w:val="24"/>
        </w:rPr>
      </w:pPr>
      <w:r w:rsidRPr="00673A80">
        <w:rPr>
          <w:sz w:val="24"/>
          <w:szCs w:val="24"/>
        </w:rPr>
        <w:t>р.п.Чамзинка</w:t>
      </w:r>
    </w:p>
    <w:p w:rsidR="00673A80" w:rsidRPr="00673A80" w:rsidRDefault="00673A80" w:rsidP="00673A80">
      <w:pPr>
        <w:jc w:val="center"/>
        <w:rPr>
          <w:b/>
          <w:sz w:val="24"/>
          <w:szCs w:val="24"/>
        </w:rPr>
      </w:pPr>
    </w:p>
    <w:p w:rsidR="00673A80" w:rsidRPr="00673A80" w:rsidRDefault="00673A80" w:rsidP="00673A80">
      <w:pPr>
        <w:shd w:val="clear" w:color="auto" w:fill="FFFFFF"/>
        <w:tabs>
          <w:tab w:val="left" w:pos="9355"/>
        </w:tabs>
        <w:ind w:right="-1"/>
        <w:jc w:val="center"/>
        <w:rPr>
          <w:b/>
          <w:spacing w:val="-3"/>
          <w:sz w:val="24"/>
          <w:szCs w:val="24"/>
        </w:rPr>
      </w:pPr>
      <w:r w:rsidRPr="00673A80">
        <w:rPr>
          <w:b/>
          <w:spacing w:val="-3"/>
          <w:sz w:val="24"/>
          <w:szCs w:val="24"/>
        </w:rPr>
        <w:t>О внесении изменений в постановление администрации Чамзинского муниципального района от 30.01.2015 года №46 «Об утверждении Положения об экспертизе и состава экспертной комиссии»</w:t>
      </w:r>
    </w:p>
    <w:p w:rsidR="00673A80" w:rsidRPr="00673A80" w:rsidRDefault="00673A80" w:rsidP="00673A80">
      <w:pPr>
        <w:rPr>
          <w:sz w:val="24"/>
          <w:szCs w:val="24"/>
        </w:rPr>
      </w:pPr>
    </w:p>
    <w:p w:rsidR="00673A80" w:rsidRPr="00673A80" w:rsidRDefault="00673A80" w:rsidP="00673A80">
      <w:pPr>
        <w:autoSpaceDE w:val="0"/>
        <w:autoSpaceDN w:val="0"/>
        <w:adjustRightInd w:val="0"/>
        <w:jc w:val="both"/>
        <w:rPr>
          <w:sz w:val="24"/>
          <w:szCs w:val="24"/>
        </w:rPr>
      </w:pPr>
      <w:r>
        <w:rPr>
          <w:sz w:val="24"/>
          <w:szCs w:val="24"/>
        </w:rPr>
        <w:tab/>
      </w:r>
      <w:r w:rsidRPr="00673A80">
        <w:rPr>
          <w:sz w:val="24"/>
          <w:szCs w:val="24"/>
        </w:rPr>
        <w:t>Руководствуясь Федеральным законом от 5 апреля 2013 г. №44-ФЗ «О контрактной системе в сфере закупок товаров, работ, услуг для обеспечения государственных и муниципальных нужд», администрация Чамзинского муниципального района,</w:t>
      </w:r>
    </w:p>
    <w:p w:rsidR="00673A80" w:rsidRPr="00673A80" w:rsidRDefault="00673A80" w:rsidP="00673A80">
      <w:pPr>
        <w:autoSpaceDE w:val="0"/>
        <w:autoSpaceDN w:val="0"/>
        <w:adjustRightInd w:val="0"/>
        <w:jc w:val="center"/>
        <w:rPr>
          <w:b/>
          <w:sz w:val="24"/>
          <w:szCs w:val="24"/>
        </w:rPr>
      </w:pPr>
    </w:p>
    <w:p w:rsidR="00673A80" w:rsidRPr="00673A80" w:rsidRDefault="00673A80" w:rsidP="00673A80">
      <w:pPr>
        <w:autoSpaceDE w:val="0"/>
        <w:autoSpaceDN w:val="0"/>
        <w:adjustRightInd w:val="0"/>
        <w:jc w:val="center"/>
        <w:rPr>
          <w:b/>
          <w:sz w:val="24"/>
          <w:szCs w:val="24"/>
        </w:rPr>
      </w:pPr>
      <w:r w:rsidRPr="00673A80">
        <w:rPr>
          <w:b/>
          <w:sz w:val="24"/>
          <w:szCs w:val="24"/>
        </w:rPr>
        <w:t>ПОСТАНОВЛЯЕТ:</w:t>
      </w:r>
    </w:p>
    <w:p w:rsidR="00673A80" w:rsidRPr="00673A80" w:rsidRDefault="00673A80" w:rsidP="00673A80">
      <w:pPr>
        <w:autoSpaceDE w:val="0"/>
        <w:autoSpaceDN w:val="0"/>
        <w:adjustRightInd w:val="0"/>
        <w:jc w:val="both"/>
        <w:rPr>
          <w:b/>
          <w:sz w:val="24"/>
          <w:szCs w:val="24"/>
        </w:rPr>
      </w:pPr>
    </w:p>
    <w:p w:rsidR="00673A80" w:rsidRPr="00673A80" w:rsidRDefault="00673A80" w:rsidP="00673A80">
      <w:pPr>
        <w:autoSpaceDE w:val="0"/>
        <w:autoSpaceDN w:val="0"/>
        <w:adjustRightInd w:val="0"/>
        <w:ind w:firstLine="708"/>
        <w:jc w:val="both"/>
        <w:rPr>
          <w:sz w:val="24"/>
          <w:szCs w:val="24"/>
        </w:rPr>
      </w:pPr>
      <w:r w:rsidRPr="00673A80">
        <w:rPr>
          <w:sz w:val="24"/>
          <w:szCs w:val="24"/>
        </w:rPr>
        <w:t xml:space="preserve">1. Внести изменения  в постановление администрации </w:t>
      </w:r>
      <w:r w:rsidRPr="00673A80">
        <w:rPr>
          <w:spacing w:val="-3"/>
          <w:sz w:val="24"/>
          <w:szCs w:val="24"/>
        </w:rPr>
        <w:t>Чамзинского муниципального района от 30.01.2015 года №46 «Об утверждении Положения об экспертизе и состава экспертной комиссии»</w:t>
      </w:r>
      <w:r w:rsidRPr="00673A80">
        <w:rPr>
          <w:sz w:val="24"/>
          <w:szCs w:val="24"/>
        </w:rPr>
        <w:t xml:space="preserve"> следующего содержания:</w:t>
      </w:r>
    </w:p>
    <w:p w:rsidR="00673A80" w:rsidRPr="00673A80" w:rsidRDefault="00673A80" w:rsidP="00673A80">
      <w:pPr>
        <w:autoSpaceDE w:val="0"/>
        <w:autoSpaceDN w:val="0"/>
        <w:adjustRightInd w:val="0"/>
        <w:ind w:firstLine="708"/>
        <w:jc w:val="both"/>
        <w:rPr>
          <w:sz w:val="24"/>
          <w:szCs w:val="24"/>
        </w:rPr>
      </w:pPr>
      <w:r w:rsidRPr="00673A80">
        <w:rPr>
          <w:sz w:val="24"/>
          <w:szCs w:val="24"/>
        </w:rPr>
        <w:lastRenderedPageBreak/>
        <w:t xml:space="preserve">1.1. Исключить из состава Комиссии на постоянной основе ответственной за проведение внутренних экспертиз, предоставленных поставщиком (подрядчиком, исполнителем) результатов, предусмотренных контрактами «Казакову М.В. – начальника отдела информатизации администрации Чамзинского муниципального района» и включить в состав «Михалева М.А. – </w:t>
      </w:r>
      <w:proofErr w:type="spellStart"/>
      <w:r w:rsidRPr="00673A80">
        <w:rPr>
          <w:sz w:val="24"/>
          <w:szCs w:val="24"/>
        </w:rPr>
        <w:t>и.о</w:t>
      </w:r>
      <w:proofErr w:type="spellEnd"/>
      <w:r w:rsidRPr="00673A80">
        <w:rPr>
          <w:sz w:val="24"/>
          <w:szCs w:val="24"/>
        </w:rPr>
        <w:t xml:space="preserve">. начальника отдела информатизации администрации Чамзинского муниципального района». </w:t>
      </w:r>
    </w:p>
    <w:p w:rsidR="00673A80" w:rsidRPr="00673A80" w:rsidRDefault="00673A80" w:rsidP="00673A80">
      <w:pPr>
        <w:autoSpaceDE w:val="0"/>
        <w:autoSpaceDN w:val="0"/>
        <w:adjustRightInd w:val="0"/>
        <w:jc w:val="both"/>
        <w:rPr>
          <w:sz w:val="24"/>
          <w:szCs w:val="24"/>
        </w:rPr>
      </w:pPr>
      <w:r w:rsidRPr="00673A80">
        <w:rPr>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673A80" w:rsidRPr="00673A80" w:rsidRDefault="00673A80" w:rsidP="00673A80">
      <w:pPr>
        <w:autoSpaceDE w:val="0"/>
        <w:autoSpaceDN w:val="0"/>
        <w:adjustRightInd w:val="0"/>
        <w:jc w:val="both"/>
        <w:rPr>
          <w:sz w:val="24"/>
          <w:szCs w:val="24"/>
        </w:rPr>
      </w:pPr>
    </w:p>
    <w:p w:rsidR="00673A80" w:rsidRPr="00673A80" w:rsidRDefault="00673A80" w:rsidP="00673A80">
      <w:pPr>
        <w:autoSpaceDE w:val="0"/>
        <w:autoSpaceDN w:val="0"/>
        <w:adjustRightInd w:val="0"/>
        <w:rPr>
          <w:sz w:val="24"/>
          <w:szCs w:val="24"/>
        </w:rPr>
      </w:pPr>
    </w:p>
    <w:p w:rsidR="00673A80" w:rsidRPr="00673A80" w:rsidRDefault="00673A80" w:rsidP="00673A80">
      <w:pPr>
        <w:autoSpaceDE w:val="0"/>
        <w:autoSpaceDN w:val="0"/>
        <w:adjustRightInd w:val="0"/>
        <w:rPr>
          <w:sz w:val="24"/>
          <w:szCs w:val="24"/>
        </w:rPr>
      </w:pPr>
      <w:r w:rsidRPr="00673A80">
        <w:rPr>
          <w:sz w:val="24"/>
          <w:szCs w:val="24"/>
        </w:rPr>
        <w:t>Глава Чамзинского муниципального района</w:t>
      </w:r>
      <w:r w:rsidRPr="00673A80">
        <w:rPr>
          <w:sz w:val="24"/>
          <w:szCs w:val="24"/>
        </w:rPr>
        <w:tab/>
      </w:r>
      <w:r w:rsidRPr="00673A80">
        <w:rPr>
          <w:sz w:val="24"/>
          <w:szCs w:val="24"/>
        </w:rPr>
        <w:tab/>
      </w:r>
      <w:r w:rsidRPr="00673A80">
        <w:rPr>
          <w:sz w:val="24"/>
          <w:szCs w:val="24"/>
        </w:rPr>
        <w:tab/>
        <w:t xml:space="preserve">          В.Г.Цыбаков</w:t>
      </w:r>
    </w:p>
    <w:p w:rsidR="00673A80" w:rsidRPr="00673A80" w:rsidRDefault="00673A80" w:rsidP="00673A80">
      <w:pPr>
        <w:autoSpaceDE w:val="0"/>
        <w:autoSpaceDN w:val="0"/>
        <w:adjustRightInd w:val="0"/>
        <w:rPr>
          <w:sz w:val="24"/>
          <w:szCs w:val="24"/>
        </w:rPr>
      </w:pPr>
    </w:p>
    <w:p w:rsidR="00673A80" w:rsidRPr="00673A80" w:rsidRDefault="00673A80" w:rsidP="00673A80">
      <w:pPr>
        <w:autoSpaceDE w:val="0"/>
        <w:autoSpaceDN w:val="0"/>
        <w:adjustRightInd w:val="0"/>
        <w:rPr>
          <w:sz w:val="24"/>
          <w:szCs w:val="24"/>
        </w:rPr>
      </w:pPr>
    </w:p>
    <w:p w:rsidR="00673A80" w:rsidRPr="00673A80" w:rsidRDefault="00673A80" w:rsidP="00673A80">
      <w:pPr>
        <w:jc w:val="center"/>
        <w:rPr>
          <w:b/>
          <w:sz w:val="24"/>
          <w:szCs w:val="24"/>
        </w:rPr>
      </w:pPr>
      <w:r w:rsidRPr="00673A80">
        <w:rPr>
          <w:b/>
          <w:sz w:val="24"/>
          <w:szCs w:val="24"/>
        </w:rPr>
        <w:t>Администрация Чамзинского муниципального района</w:t>
      </w:r>
    </w:p>
    <w:p w:rsidR="00673A80" w:rsidRPr="00673A80" w:rsidRDefault="00673A80" w:rsidP="00673A80">
      <w:pPr>
        <w:jc w:val="center"/>
        <w:rPr>
          <w:b/>
          <w:sz w:val="24"/>
          <w:szCs w:val="24"/>
        </w:rPr>
      </w:pPr>
      <w:r w:rsidRPr="00673A80">
        <w:rPr>
          <w:b/>
          <w:sz w:val="24"/>
          <w:szCs w:val="24"/>
        </w:rPr>
        <w:t>Республики Мордовия</w:t>
      </w:r>
    </w:p>
    <w:p w:rsidR="00673A80" w:rsidRPr="00673A80" w:rsidRDefault="00673A80" w:rsidP="00673A80">
      <w:pPr>
        <w:jc w:val="center"/>
        <w:rPr>
          <w:b/>
          <w:sz w:val="24"/>
          <w:szCs w:val="24"/>
        </w:rPr>
      </w:pPr>
    </w:p>
    <w:p w:rsidR="00673A80" w:rsidRPr="00673A80" w:rsidRDefault="00673A80" w:rsidP="00673A80">
      <w:pPr>
        <w:jc w:val="center"/>
        <w:rPr>
          <w:b/>
          <w:sz w:val="24"/>
          <w:szCs w:val="24"/>
        </w:rPr>
      </w:pPr>
    </w:p>
    <w:p w:rsidR="00673A80" w:rsidRPr="00673A80" w:rsidRDefault="00673A80" w:rsidP="00673A80">
      <w:pPr>
        <w:jc w:val="center"/>
        <w:rPr>
          <w:b/>
          <w:sz w:val="24"/>
          <w:szCs w:val="24"/>
        </w:rPr>
      </w:pPr>
      <w:r w:rsidRPr="00673A80">
        <w:rPr>
          <w:b/>
          <w:sz w:val="24"/>
          <w:szCs w:val="24"/>
        </w:rPr>
        <w:t>ПОСТАНОВЛЕНИЕ</w:t>
      </w:r>
    </w:p>
    <w:p w:rsidR="00673A80" w:rsidRPr="00673A80" w:rsidRDefault="00673A80" w:rsidP="00673A80">
      <w:pPr>
        <w:rPr>
          <w:b/>
          <w:sz w:val="24"/>
          <w:szCs w:val="24"/>
        </w:rPr>
      </w:pPr>
      <w:r w:rsidRPr="00673A80">
        <w:rPr>
          <w:b/>
          <w:sz w:val="24"/>
          <w:szCs w:val="24"/>
        </w:rPr>
        <w:t xml:space="preserve"> 08.02.2017г.                                                                                            </w:t>
      </w:r>
      <w:r>
        <w:rPr>
          <w:b/>
          <w:sz w:val="24"/>
          <w:szCs w:val="24"/>
        </w:rPr>
        <w:t xml:space="preserve">                      </w:t>
      </w:r>
      <w:r w:rsidRPr="00673A80">
        <w:rPr>
          <w:b/>
          <w:sz w:val="24"/>
          <w:szCs w:val="24"/>
        </w:rPr>
        <w:t xml:space="preserve">      №85</w:t>
      </w:r>
    </w:p>
    <w:p w:rsidR="00673A80" w:rsidRPr="00673A80" w:rsidRDefault="00673A80" w:rsidP="00673A80">
      <w:pPr>
        <w:jc w:val="center"/>
        <w:rPr>
          <w:sz w:val="24"/>
          <w:szCs w:val="24"/>
        </w:rPr>
      </w:pPr>
      <w:r w:rsidRPr="00673A80">
        <w:rPr>
          <w:sz w:val="24"/>
          <w:szCs w:val="24"/>
        </w:rPr>
        <w:t>рп.Чамзинка</w:t>
      </w:r>
    </w:p>
    <w:p w:rsidR="00673A80" w:rsidRPr="00673A80" w:rsidRDefault="00673A80" w:rsidP="00673A80">
      <w:pPr>
        <w:rPr>
          <w:sz w:val="24"/>
          <w:szCs w:val="24"/>
        </w:rPr>
      </w:pPr>
    </w:p>
    <w:p w:rsidR="00673A80" w:rsidRPr="00673A80" w:rsidRDefault="00673A80" w:rsidP="00673A80">
      <w:pPr>
        <w:jc w:val="center"/>
        <w:rPr>
          <w:sz w:val="24"/>
          <w:szCs w:val="24"/>
        </w:rPr>
      </w:pPr>
      <w:r w:rsidRPr="00673A80">
        <w:rPr>
          <w:sz w:val="24"/>
          <w:szCs w:val="24"/>
        </w:rPr>
        <w:t>Об утверждении норматива стоимости</w:t>
      </w:r>
    </w:p>
    <w:p w:rsidR="00673A80" w:rsidRPr="00673A80" w:rsidRDefault="00673A80" w:rsidP="00673A80">
      <w:pPr>
        <w:jc w:val="center"/>
        <w:rPr>
          <w:sz w:val="24"/>
          <w:szCs w:val="24"/>
          <w:u w:val="single"/>
        </w:rPr>
      </w:pPr>
      <w:r w:rsidRPr="00673A80">
        <w:rPr>
          <w:sz w:val="24"/>
          <w:szCs w:val="24"/>
        </w:rPr>
        <w:t>1  кв.  метра  общей   площади  жилья</w:t>
      </w:r>
    </w:p>
    <w:p w:rsidR="00673A80" w:rsidRPr="00673A80" w:rsidRDefault="00673A80" w:rsidP="00673A80">
      <w:pPr>
        <w:jc w:val="center"/>
        <w:rPr>
          <w:sz w:val="24"/>
          <w:szCs w:val="24"/>
          <w:u w:val="single"/>
        </w:rPr>
      </w:pPr>
      <w:r w:rsidRPr="00673A80">
        <w:rPr>
          <w:sz w:val="24"/>
          <w:szCs w:val="24"/>
          <w:u w:val="single"/>
        </w:rPr>
        <w:t xml:space="preserve">на  </w:t>
      </w:r>
      <w:r w:rsidRPr="00673A80">
        <w:rPr>
          <w:sz w:val="24"/>
          <w:szCs w:val="24"/>
          <w:u w:val="single"/>
          <w:lang w:val="en-US"/>
        </w:rPr>
        <w:t>I</w:t>
      </w:r>
      <w:r w:rsidRPr="00673A80">
        <w:rPr>
          <w:sz w:val="24"/>
          <w:szCs w:val="24"/>
          <w:u w:val="single"/>
        </w:rPr>
        <w:t>-</w:t>
      </w:r>
      <w:proofErr w:type="spellStart"/>
      <w:r w:rsidRPr="00673A80">
        <w:rPr>
          <w:sz w:val="24"/>
          <w:szCs w:val="24"/>
          <w:u w:val="single"/>
        </w:rPr>
        <w:t>ый</w:t>
      </w:r>
      <w:proofErr w:type="spellEnd"/>
      <w:r w:rsidRPr="00673A80">
        <w:rPr>
          <w:sz w:val="24"/>
          <w:szCs w:val="24"/>
          <w:u w:val="single"/>
        </w:rPr>
        <w:t xml:space="preserve">  квартал  2017  года.</w:t>
      </w:r>
    </w:p>
    <w:p w:rsidR="00673A80" w:rsidRPr="00673A80" w:rsidRDefault="00673A80" w:rsidP="00673A80">
      <w:pPr>
        <w:rPr>
          <w:sz w:val="24"/>
          <w:szCs w:val="24"/>
          <w:u w:val="single"/>
        </w:rPr>
      </w:pPr>
    </w:p>
    <w:p w:rsidR="00673A80" w:rsidRPr="00673A80" w:rsidRDefault="00673A80" w:rsidP="00673A80">
      <w:pPr>
        <w:ind w:firstLine="708"/>
        <w:jc w:val="both"/>
        <w:rPr>
          <w:sz w:val="24"/>
          <w:szCs w:val="24"/>
        </w:rPr>
      </w:pPr>
      <w:r w:rsidRPr="00673A80">
        <w:rPr>
          <w:sz w:val="24"/>
          <w:szCs w:val="24"/>
        </w:rPr>
        <w:t>Во исполнение постановления Правительства Российской Федерации от 17 декабря 2010 г. № 1050 "О федеральной целевой программе "Жилище" на 2015-2020 годы, постановления Правительства Республики Мордовия от 13 декабря 2010 г. № 487 "Об утверждении Республиканской целевой программы "Жилище" на 2015-2020 годы администрация Чамзинского муниципального района Республики Мордовия</w:t>
      </w:r>
    </w:p>
    <w:p w:rsidR="00673A80" w:rsidRPr="00673A80" w:rsidRDefault="00673A80" w:rsidP="00673A80">
      <w:pPr>
        <w:ind w:firstLine="708"/>
        <w:jc w:val="both"/>
        <w:rPr>
          <w:sz w:val="24"/>
          <w:szCs w:val="24"/>
        </w:rPr>
      </w:pPr>
    </w:p>
    <w:p w:rsidR="00673A80" w:rsidRPr="00673A80" w:rsidRDefault="00673A80" w:rsidP="00673A80">
      <w:pPr>
        <w:ind w:firstLine="708"/>
        <w:jc w:val="center"/>
        <w:rPr>
          <w:sz w:val="24"/>
          <w:szCs w:val="24"/>
        </w:rPr>
      </w:pPr>
      <w:r w:rsidRPr="00673A80">
        <w:rPr>
          <w:sz w:val="24"/>
          <w:szCs w:val="24"/>
        </w:rPr>
        <w:t>ПОСТАНОВЛЯЕТ:</w:t>
      </w:r>
    </w:p>
    <w:p w:rsidR="00673A80" w:rsidRPr="00673A80" w:rsidRDefault="00673A80" w:rsidP="00673A80">
      <w:pPr>
        <w:jc w:val="both"/>
        <w:rPr>
          <w:sz w:val="24"/>
          <w:szCs w:val="24"/>
        </w:rPr>
      </w:pPr>
    </w:p>
    <w:p w:rsidR="00673A80" w:rsidRPr="00673A80" w:rsidRDefault="00673A80" w:rsidP="00673A80">
      <w:pPr>
        <w:rPr>
          <w:sz w:val="24"/>
          <w:szCs w:val="24"/>
        </w:rPr>
      </w:pPr>
    </w:p>
    <w:p w:rsidR="00673A80" w:rsidRPr="00673A80" w:rsidRDefault="00673A80" w:rsidP="00673A80">
      <w:pPr>
        <w:ind w:firstLine="708"/>
        <w:jc w:val="both"/>
        <w:rPr>
          <w:sz w:val="24"/>
          <w:szCs w:val="24"/>
        </w:rPr>
      </w:pPr>
      <w:r w:rsidRPr="00673A80">
        <w:rPr>
          <w:sz w:val="24"/>
          <w:szCs w:val="24"/>
        </w:rPr>
        <w:t xml:space="preserve">1. </w:t>
      </w:r>
      <w:proofErr w:type="gramStart"/>
      <w:r w:rsidRPr="00673A80">
        <w:rPr>
          <w:sz w:val="24"/>
          <w:szCs w:val="24"/>
        </w:rPr>
        <w:t xml:space="preserve">Утвердить норматив стоимости 1 квадратного метра общей площади жилья (в рублях) по Чамзинскому муниципальному району Республики Мордовия на </w:t>
      </w:r>
      <w:r w:rsidRPr="00673A80">
        <w:rPr>
          <w:sz w:val="24"/>
          <w:szCs w:val="24"/>
          <w:lang w:val="en-US"/>
        </w:rPr>
        <w:t>I</w:t>
      </w:r>
      <w:r w:rsidRPr="00673A80">
        <w:rPr>
          <w:sz w:val="24"/>
          <w:szCs w:val="24"/>
        </w:rPr>
        <w:t>-</w:t>
      </w:r>
      <w:proofErr w:type="spellStart"/>
      <w:r w:rsidRPr="00673A80">
        <w:rPr>
          <w:sz w:val="24"/>
          <w:szCs w:val="24"/>
        </w:rPr>
        <w:t>ый</w:t>
      </w:r>
      <w:proofErr w:type="spellEnd"/>
      <w:r w:rsidRPr="00673A80">
        <w:rPr>
          <w:sz w:val="24"/>
          <w:szCs w:val="24"/>
        </w:rPr>
        <w:t xml:space="preserve"> квартал 2017 года, подлежащий применению при  расчете размера социальной выплаты на строительство или приобретение жилых помещений участникам подпрограммы "Обеспечение жильем молодых семей" федеральной целевой программы "Жилище" на 2015-2020 годы", предоставляемой молодым семьям из  местного бюджета, в размере 33 384 рубля.</w:t>
      </w:r>
      <w:proofErr w:type="gramEnd"/>
    </w:p>
    <w:p w:rsidR="00673A80" w:rsidRPr="00673A80" w:rsidRDefault="00673A80" w:rsidP="00673A80">
      <w:pPr>
        <w:ind w:firstLine="708"/>
        <w:jc w:val="both"/>
        <w:rPr>
          <w:sz w:val="24"/>
          <w:szCs w:val="24"/>
        </w:rPr>
      </w:pPr>
    </w:p>
    <w:p w:rsidR="00673A80" w:rsidRPr="00673A80" w:rsidRDefault="00673A80" w:rsidP="00673A80">
      <w:pPr>
        <w:tabs>
          <w:tab w:val="left" w:pos="720"/>
        </w:tabs>
        <w:ind w:firstLine="708"/>
        <w:jc w:val="both"/>
        <w:rPr>
          <w:sz w:val="24"/>
          <w:szCs w:val="24"/>
        </w:rPr>
      </w:pPr>
      <w:r w:rsidRPr="00673A80">
        <w:rPr>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 возникшие с 1 января  2017 года.</w:t>
      </w:r>
    </w:p>
    <w:p w:rsidR="00673A80" w:rsidRPr="00673A80" w:rsidRDefault="00673A80" w:rsidP="00673A80">
      <w:pPr>
        <w:rPr>
          <w:sz w:val="24"/>
          <w:szCs w:val="24"/>
        </w:rPr>
      </w:pPr>
    </w:p>
    <w:p w:rsidR="00673A80" w:rsidRPr="00673A80" w:rsidRDefault="00673A80" w:rsidP="00673A80">
      <w:pPr>
        <w:rPr>
          <w:sz w:val="24"/>
          <w:szCs w:val="24"/>
        </w:rPr>
      </w:pPr>
    </w:p>
    <w:p w:rsidR="00673A80" w:rsidRPr="00673A80" w:rsidRDefault="00673A80" w:rsidP="00673A80">
      <w:pPr>
        <w:rPr>
          <w:sz w:val="24"/>
          <w:szCs w:val="24"/>
        </w:rPr>
      </w:pPr>
      <w:r w:rsidRPr="00673A80">
        <w:rPr>
          <w:sz w:val="24"/>
          <w:szCs w:val="24"/>
        </w:rPr>
        <w:t>Глава Чамзинского</w:t>
      </w:r>
    </w:p>
    <w:p w:rsidR="00673A80" w:rsidRPr="00673A80" w:rsidRDefault="00673A80" w:rsidP="00673A80">
      <w:pPr>
        <w:rPr>
          <w:sz w:val="24"/>
          <w:szCs w:val="24"/>
        </w:rPr>
      </w:pPr>
      <w:r w:rsidRPr="00673A80">
        <w:rPr>
          <w:sz w:val="24"/>
          <w:szCs w:val="24"/>
        </w:rPr>
        <w:t xml:space="preserve">муниципального района                                                             </w:t>
      </w:r>
      <w:r>
        <w:rPr>
          <w:sz w:val="24"/>
          <w:szCs w:val="24"/>
        </w:rPr>
        <w:t xml:space="preserve">                 </w:t>
      </w:r>
      <w:r w:rsidRPr="00673A80">
        <w:rPr>
          <w:sz w:val="24"/>
          <w:szCs w:val="24"/>
        </w:rPr>
        <w:t xml:space="preserve">        В.Г.Цыбаков</w:t>
      </w:r>
    </w:p>
    <w:p w:rsidR="00673A80" w:rsidRPr="00673A80" w:rsidRDefault="00673A80" w:rsidP="00673A80">
      <w:pPr>
        <w:autoSpaceDE w:val="0"/>
        <w:autoSpaceDN w:val="0"/>
        <w:adjustRightInd w:val="0"/>
        <w:rPr>
          <w:sz w:val="24"/>
          <w:szCs w:val="24"/>
        </w:rPr>
      </w:pPr>
    </w:p>
    <w:p w:rsidR="006567FF" w:rsidRPr="006567FF" w:rsidRDefault="006567FF" w:rsidP="006567FF">
      <w:pPr>
        <w:keepNext/>
        <w:jc w:val="center"/>
        <w:outlineLvl w:val="4"/>
        <w:rPr>
          <w:b/>
          <w:sz w:val="24"/>
          <w:szCs w:val="24"/>
        </w:rPr>
      </w:pPr>
      <w:r w:rsidRPr="006567FF">
        <w:rPr>
          <w:b/>
          <w:sz w:val="24"/>
          <w:szCs w:val="24"/>
        </w:rPr>
        <w:lastRenderedPageBreak/>
        <w:t xml:space="preserve">АДМИНИСТРАЦИЯ ЧАМЗИНСКОГО </w:t>
      </w:r>
    </w:p>
    <w:p w:rsidR="006567FF" w:rsidRPr="006567FF" w:rsidRDefault="006567FF" w:rsidP="006567FF">
      <w:pPr>
        <w:keepNext/>
        <w:jc w:val="center"/>
        <w:outlineLvl w:val="4"/>
        <w:rPr>
          <w:b/>
          <w:sz w:val="24"/>
          <w:szCs w:val="24"/>
        </w:rPr>
      </w:pPr>
      <w:r w:rsidRPr="006567FF">
        <w:rPr>
          <w:b/>
          <w:sz w:val="24"/>
          <w:szCs w:val="24"/>
        </w:rPr>
        <w:t>МУНИЦИПАЛЬНОГО РАЙОНА</w:t>
      </w:r>
    </w:p>
    <w:p w:rsidR="006567FF" w:rsidRPr="006567FF" w:rsidRDefault="006567FF" w:rsidP="006567FF">
      <w:pPr>
        <w:keepNext/>
        <w:jc w:val="center"/>
        <w:outlineLvl w:val="4"/>
        <w:rPr>
          <w:b/>
          <w:sz w:val="24"/>
          <w:szCs w:val="24"/>
        </w:rPr>
      </w:pPr>
      <w:r w:rsidRPr="006567FF">
        <w:rPr>
          <w:b/>
          <w:sz w:val="24"/>
          <w:szCs w:val="24"/>
        </w:rPr>
        <w:t>РЕСПУБЛИКИ МОРДОВИЯ</w:t>
      </w:r>
    </w:p>
    <w:p w:rsidR="006567FF" w:rsidRPr="006567FF" w:rsidRDefault="006567FF" w:rsidP="006567FF">
      <w:pPr>
        <w:jc w:val="center"/>
        <w:rPr>
          <w:sz w:val="24"/>
          <w:szCs w:val="24"/>
        </w:rPr>
      </w:pPr>
    </w:p>
    <w:p w:rsidR="006567FF" w:rsidRPr="006567FF" w:rsidRDefault="006567FF" w:rsidP="006567FF">
      <w:pPr>
        <w:jc w:val="center"/>
        <w:rPr>
          <w:sz w:val="24"/>
          <w:szCs w:val="24"/>
        </w:rPr>
      </w:pPr>
      <w:r w:rsidRPr="006567FF">
        <w:rPr>
          <w:sz w:val="24"/>
          <w:szCs w:val="24"/>
        </w:rPr>
        <w:t>ПОСТАНОВЛЕНИЕ</w:t>
      </w:r>
    </w:p>
    <w:p w:rsidR="006567FF" w:rsidRPr="006567FF" w:rsidRDefault="006567FF" w:rsidP="006567FF">
      <w:pPr>
        <w:rPr>
          <w:sz w:val="24"/>
          <w:szCs w:val="24"/>
        </w:rPr>
      </w:pPr>
      <w:r w:rsidRPr="006567FF">
        <w:rPr>
          <w:sz w:val="24"/>
          <w:szCs w:val="24"/>
        </w:rPr>
        <w:t>_</w:t>
      </w:r>
      <w:r w:rsidRPr="006567FF">
        <w:rPr>
          <w:sz w:val="24"/>
          <w:szCs w:val="24"/>
          <w:u w:val="single"/>
        </w:rPr>
        <w:t>13.02.2017г</w:t>
      </w:r>
      <w:r w:rsidRPr="006567FF">
        <w:rPr>
          <w:sz w:val="24"/>
          <w:szCs w:val="24"/>
        </w:rPr>
        <w:t xml:space="preserve">                                                                                            № </w:t>
      </w:r>
      <w:r w:rsidRPr="006567FF">
        <w:rPr>
          <w:sz w:val="24"/>
          <w:szCs w:val="24"/>
          <w:u w:val="single"/>
        </w:rPr>
        <w:t>102</w:t>
      </w:r>
      <w:r w:rsidRPr="006567FF">
        <w:rPr>
          <w:sz w:val="24"/>
          <w:szCs w:val="24"/>
        </w:rPr>
        <w:t xml:space="preserve">    </w:t>
      </w:r>
    </w:p>
    <w:p w:rsidR="006567FF" w:rsidRPr="006567FF" w:rsidRDefault="006567FF" w:rsidP="006567FF">
      <w:pPr>
        <w:jc w:val="center"/>
        <w:rPr>
          <w:sz w:val="24"/>
          <w:szCs w:val="24"/>
        </w:rPr>
      </w:pPr>
      <w:proofErr w:type="spellStart"/>
      <w:r w:rsidRPr="006567FF">
        <w:rPr>
          <w:sz w:val="24"/>
          <w:szCs w:val="24"/>
        </w:rPr>
        <w:t>п</w:t>
      </w:r>
      <w:proofErr w:type="gramStart"/>
      <w:r w:rsidRPr="006567FF">
        <w:rPr>
          <w:sz w:val="24"/>
          <w:szCs w:val="24"/>
        </w:rPr>
        <w:t>.Ч</w:t>
      </w:r>
      <w:proofErr w:type="gramEnd"/>
      <w:r w:rsidRPr="006567FF">
        <w:rPr>
          <w:sz w:val="24"/>
          <w:szCs w:val="24"/>
        </w:rPr>
        <w:t>амзинка</w:t>
      </w:r>
      <w:proofErr w:type="spellEnd"/>
    </w:p>
    <w:p w:rsidR="006567FF" w:rsidRPr="006567FF" w:rsidRDefault="006567FF" w:rsidP="006567FF">
      <w:pPr>
        <w:jc w:val="center"/>
        <w:rPr>
          <w:sz w:val="24"/>
          <w:szCs w:val="24"/>
        </w:rPr>
      </w:pPr>
    </w:p>
    <w:p w:rsidR="006567FF" w:rsidRPr="006567FF" w:rsidRDefault="006567FF" w:rsidP="006567FF">
      <w:pPr>
        <w:autoSpaceDE w:val="0"/>
        <w:autoSpaceDN w:val="0"/>
        <w:adjustRightInd w:val="0"/>
        <w:spacing w:before="108" w:after="108"/>
        <w:jc w:val="center"/>
        <w:outlineLvl w:val="0"/>
        <w:rPr>
          <w:b/>
          <w:sz w:val="24"/>
          <w:szCs w:val="24"/>
        </w:rPr>
      </w:pPr>
      <w:r w:rsidRPr="006567FF">
        <w:rPr>
          <w:b/>
          <w:sz w:val="24"/>
          <w:szCs w:val="24"/>
        </w:rPr>
        <w:t>О Совете по  предпринимательству при администрации Чамзинского муниципального района Республики Мордовия</w:t>
      </w:r>
    </w:p>
    <w:p w:rsidR="006567FF" w:rsidRPr="006567FF" w:rsidRDefault="006567FF" w:rsidP="006567FF">
      <w:pPr>
        <w:rPr>
          <w:sz w:val="24"/>
          <w:szCs w:val="24"/>
        </w:rPr>
      </w:pPr>
    </w:p>
    <w:p w:rsidR="006567FF" w:rsidRPr="006567FF" w:rsidRDefault="006567FF" w:rsidP="006567FF">
      <w:pPr>
        <w:rPr>
          <w:sz w:val="24"/>
          <w:szCs w:val="24"/>
        </w:rPr>
      </w:pPr>
    </w:p>
    <w:p w:rsidR="006567FF" w:rsidRPr="006567FF" w:rsidRDefault="006567FF" w:rsidP="006567FF">
      <w:pPr>
        <w:autoSpaceDE w:val="0"/>
        <w:autoSpaceDN w:val="0"/>
        <w:adjustRightInd w:val="0"/>
        <w:ind w:firstLine="720"/>
        <w:jc w:val="both"/>
        <w:rPr>
          <w:sz w:val="24"/>
          <w:szCs w:val="24"/>
        </w:rPr>
      </w:pPr>
      <w:r w:rsidRPr="006567FF">
        <w:rPr>
          <w:sz w:val="24"/>
          <w:szCs w:val="24"/>
        </w:rPr>
        <w:t>В целях повышения роли субъектов малого и среднего предпринимательства в социально-экономическом развитии Чамзинского муниципального района, пополнения доходной части бюджета Чамзинского муниципального района, на основании статьи 13 Федерального закона от 24 июля 2007 года № 209-ФЗ «О развитии малого и среднего предпринимательства в Российской Федерации»      постановляю:</w:t>
      </w:r>
    </w:p>
    <w:p w:rsidR="006567FF" w:rsidRPr="006567FF" w:rsidRDefault="006567FF" w:rsidP="006567FF">
      <w:pPr>
        <w:pStyle w:val="a9"/>
        <w:ind w:firstLine="709"/>
        <w:jc w:val="both"/>
        <w:rPr>
          <w:rFonts w:ascii="Times New Roman" w:hAnsi="Times New Roman"/>
          <w:sz w:val="24"/>
          <w:szCs w:val="24"/>
        </w:rPr>
      </w:pPr>
      <w:r w:rsidRPr="006567FF">
        <w:rPr>
          <w:rFonts w:ascii="Times New Roman" w:hAnsi="Times New Roman"/>
          <w:sz w:val="24"/>
          <w:szCs w:val="24"/>
        </w:rPr>
        <w:t>1.Образовать Совет по развитию малого и среднего предпринимательства при администрации Чамзинского муниципального района.</w:t>
      </w:r>
    </w:p>
    <w:p w:rsidR="006567FF" w:rsidRPr="006567FF" w:rsidRDefault="006567FF" w:rsidP="006567FF">
      <w:pPr>
        <w:pStyle w:val="a9"/>
        <w:ind w:firstLine="709"/>
        <w:jc w:val="both"/>
        <w:rPr>
          <w:rFonts w:ascii="Times New Roman" w:hAnsi="Times New Roman"/>
          <w:sz w:val="24"/>
          <w:szCs w:val="24"/>
        </w:rPr>
      </w:pPr>
      <w:r w:rsidRPr="006567FF">
        <w:rPr>
          <w:rFonts w:ascii="Times New Roman" w:hAnsi="Times New Roman"/>
          <w:sz w:val="24"/>
          <w:szCs w:val="24"/>
        </w:rPr>
        <w:t>2. Утвердить  Положение и Состав Совета по развитию малого и среднего предпринимательства при Администрации Чамзинского муниципального района.</w:t>
      </w:r>
    </w:p>
    <w:p w:rsidR="006567FF" w:rsidRPr="006567FF" w:rsidRDefault="006567FF" w:rsidP="006567FF">
      <w:pPr>
        <w:pStyle w:val="a9"/>
        <w:ind w:firstLine="709"/>
        <w:jc w:val="both"/>
        <w:rPr>
          <w:rFonts w:ascii="Times New Roman" w:hAnsi="Times New Roman"/>
          <w:sz w:val="24"/>
          <w:szCs w:val="24"/>
        </w:rPr>
      </w:pPr>
      <w:r w:rsidRPr="006567FF">
        <w:rPr>
          <w:rFonts w:ascii="Times New Roman" w:hAnsi="Times New Roman"/>
          <w:sz w:val="24"/>
          <w:szCs w:val="24"/>
        </w:rPr>
        <w:t xml:space="preserve">3.  </w:t>
      </w:r>
      <w:proofErr w:type="gramStart"/>
      <w:r w:rsidRPr="006567FF">
        <w:rPr>
          <w:rFonts w:ascii="Times New Roman" w:hAnsi="Times New Roman"/>
          <w:sz w:val="24"/>
          <w:szCs w:val="24"/>
        </w:rPr>
        <w:t>Контроль за</w:t>
      </w:r>
      <w:proofErr w:type="gramEnd"/>
      <w:r w:rsidRPr="006567FF">
        <w:rPr>
          <w:rFonts w:ascii="Times New Roman" w:hAnsi="Times New Roman"/>
          <w:sz w:val="24"/>
          <w:szCs w:val="24"/>
        </w:rPr>
        <w:t xml:space="preserve"> исполнением настоящего Постановления возложить на  заместителя Главы Чамзинского муниципального района - начальника Финансового управления  Ю.А. Вяткину.</w:t>
      </w:r>
    </w:p>
    <w:p w:rsidR="006567FF" w:rsidRPr="006567FF" w:rsidRDefault="006567FF" w:rsidP="006567FF">
      <w:pPr>
        <w:pStyle w:val="a9"/>
        <w:ind w:firstLine="709"/>
        <w:rPr>
          <w:rFonts w:ascii="Times New Roman" w:hAnsi="Times New Roman"/>
          <w:sz w:val="24"/>
          <w:szCs w:val="24"/>
        </w:rPr>
      </w:pPr>
    </w:p>
    <w:p w:rsidR="006567FF" w:rsidRPr="006567FF" w:rsidRDefault="006567FF" w:rsidP="006567FF">
      <w:pPr>
        <w:pStyle w:val="a9"/>
        <w:ind w:firstLine="709"/>
        <w:rPr>
          <w:rFonts w:ascii="Times New Roman" w:hAnsi="Times New Roman"/>
          <w:sz w:val="24"/>
          <w:szCs w:val="24"/>
        </w:rPr>
      </w:pPr>
    </w:p>
    <w:p w:rsidR="006567FF" w:rsidRPr="006567FF" w:rsidRDefault="006567FF" w:rsidP="006567FF">
      <w:pPr>
        <w:pStyle w:val="a9"/>
        <w:ind w:firstLine="709"/>
        <w:rPr>
          <w:rFonts w:ascii="Times New Roman" w:hAnsi="Times New Roman"/>
          <w:sz w:val="24"/>
          <w:szCs w:val="24"/>
        </w:rPr>
      </w:pPr>
    </w:p>
    <w:p w:rsidR="006567FF" w:rsidRPr="006567FF" w:rsidRDefault="006567FF" w:rsidP="006567FF">
      <w:pPr>
        <w:pStyle w:val="a9"/>
        <w:ind w:firstLine="709"/>
        <w:rPr>
          <w:rFonts w:ascii="Times New Roman" w:hAnsi="Times New Roman"/>
          <w:sz w:val="24"/>
          <w:szCs w:val="24"/>
        </w:rPr>
      </w:pPr>
    </w:p>
    <w:p w:rsidR="006567FF" w:rsidRPr="006567FF" w:rsidRDefault="006567FF" w:rsidP="006567FF">
      <w:pPr>
        <w:pStyle w:val="a9"/>
        <w:rPr>
          <w:rFonts w:ascii="Times New Roman" w:hAnsi="Times New Roman"/>
          <w:sz w:val="24"/>
          <w:szCs w:val="24"/>
        </w:rPr>
      </w:pPr>
      <w:r w:rsidRPr="006567FF">
        <w:rPr>
          <w:rFonts w:ascii="Times New Roman" w:hAnsi="Times New Roman"/>
          <w:sz w:val="24"/>
          <w:szCs w:val="24"/>
        </w:rPr>
        <w:t>Глава Чамзинского</w:t>
      </w:r>
    </w:p>
    <w:p w:rsidR="006567FF" w:rsidRPr="006567FF" w:rsidRDefault="006567FF" w:rsidP="006567FF">
      <w:pPr>
        <w:pStyle w:val="a9"/>
        <w:rPr>
          <w:rFonts w:ascii="Times New Roman" w:hAnsi="Times New Roman"/>
          <w:sz w:val="24"/>
          <w:szCs w:val="24"/>
        </w:rPr>
      </w:pPr>
      <w:r w:rsidRPr="006567FF">
        <w:rPr>
          <w:rFonts w:ascii="Times New Roman" w:hAnsi="Times New Roman"/>
          <w:sz w:val="24"/>
          <w:szCs w:val="24"/>
        </w:rPr>
        <w:t>муниципального  района                                                                   В.Г.Цыбаков</w:t>
      </w:r>
    </w:p>
    <w:p w:rsidR="006567FF" w:rsidRPr="006567FF" w:rsidRDefault="006567FF" w:rsidP="006567FF">
      <w:pPr>
        <w:rPr>
          <w:sz w:val="24"/>
          <w:szCs w:val="24"/>
        </w:rPr>
      </w:pPr>
    </w:p>
    <w:p w:rsidR="006567FF" w:rsidRPr="006567FF" w:rsidRDefault="006567FF" w:rsidP="006567FF">
      <w:pPr>
        <w:rPr>
          <w:sz w:val="24"/>
          <w:szCs w:val="24"/>
        </w:rPr>
      </w:pPr>
    </w:p>
    <w:tbl>
      <w:tblPr>
        <w:tblW w:w="0" w:type="auto"/>
        <w:tblLook w:val="04A0" w:firstRow="1" w:lastRow="0" w:firstColumn="1" w:lastColumn="0" w:noHBand="0" w:noVBand="1"/>
      </w:tblPr>
      <w:tblGrid>
        <w:gridCol w:w="4785"/>
        <w:gridCol w:w="4786"/>
      </w:tblGrid>
      <w:tr w:rsidR="006567FF" w:rsidRPr="006567FF" w:rsidTr="007D7E5B">
        <w:tc>
          <w:tcPr>
            <w:tcW w:w="4785" w:type="dxa"/>
            <w:shd w:val="clear" w:color="auto" w:fill="auto"/>
          </w:tcPr>
          <w:p w:rsidR="006567FF" w:rsidRPr="006567FF" w:rsidRDefault="006567FF" w:rsidP="007D7E5B">
            <w:pPr>
              <w:rPr>
                <w:sz w:val="24"/>
                <w:szCs w:val="24"/>
              </w:rPr>
            </w:pPr>
          </w:p>
          <w:p w:rsidR="006567FF" w:rsidRPr="006567FF" w:rsidRDefault="006567FF" w:rsidP="007D7E5B">
            <w:pPr>
              <w:rPr>
                <w:sz w:val="24"/>
                <w:szCs w:val="24"/>
              </w:rPr>
            </w:pPr>
          </w:p>
          <w:p w:rsidR="006567FF" w:rsidRPr="006567FF" w:rsidRDefault="006567FF" w:rsidP="007D7E5B">
            <w:pPr>
              <w:rPr>
                <w:sz w:val="24"/>
                <w:szCs w:val="24"/>
              </w:rPr>
            </w:pPr>
          </w:p>
        </w:tc>
        <w:tc>
          <w:tcPr>
            <w:tcW w:w="4786" w:type="dxa"/>
            <w:shd w:val="clear" w:color="auto" w:fill="auto"/>
          </w:tcPr>
          <w:p w:rsidR="006567FF" w:rsidRPr="006567FF" w:rsidRDefault="006567FF" w:rsidP="007D7E5B">
            <w:pPr>
              <w:autoSpaceDE w:val="0"/>
              <w:autoSpaceDN w:val="0"/>
              <w:adjustRightInd w:val="0"/>
              <w:ind w:left="35"/>
              <w:rPr>
                <w:sz w:val="24"/>
                <w:szCs w:val="24"/>
              </w:rPr>
            </w:pPr>
            <w:r w:rsidRPr="006567FF">
              <w:rPr>
                <w:sz w:val="24"/>
                <w:szCs w:val="24"/>
              </w:rPr>
              <w:t>Утверждено</w:t>
            </w:r>
          </w:p>
          <w:p w:rsidR="006567FF" w:rsidRPr="006567FF" w:rsidRDefault="006567FF" w:rsidP="007D7E5B">
            <w:pPr>
              <w:autoSpaceDE w:val="0"/>
              <w:autoSpaceDN w:val="0"/>
              <w:adjustRightInd w:val="0"/>
              <w:ind w:left="35"/>
              <w:rPr>
                <w:sz w:val="24"/>
                <w:szCs w:val="24"/>
              </w:rPr>
            </w:pPr>
            <w:r w:rsidRPr="006567FF">
              <w:rPr>
                <w:sz w:val="24"/>
                <w:szCs w:val="24"/>
              </w:rPr>
              <w:t>Постановлением Администрации</w:t>
            </w:r>
          </w:p>
          <w:p w:rsidR="006567FF" w:rsidRPr="006567FF" w:rsidRDefault="006567FF" w:rsidP="007D7E5B">
            <w:pPr>
              <w:autoSpaceDE w:val="0"/>
              <w:autoSpaceDN w:val="0"/>
              <w:adjustRightInd w:val="0"/>
              <w:ind w:left="35"/>
              <w:rPr>
                <w:sz w:val="24"/>
                <w:szCs w:val="24"/>
              </w:rPr>
            </w:pPr>
            <w:r w:rsidRPr="006567FF">
              <w:rPr>
                <w:sz w:val="24"/>
                <w:szCs w:val="24"/>
              </w:rPr>
              <w:t>Чамзинского муниципального района</w:t>
            </w:r>
          </w:p>
          <w:p w:rsidR="006567FF" w:rsidRPr="006567FF" w:rsidRDefault="006567FF" w:rsidP="007D7E5B">
            <w:pPr>
              <w:autoSpaceDE w:val="0"/>
              <w:autoSpaceDN w:val="0"/>
              <w:adjustRightInd w:val="0"/>
              <w:ind w:left="35"/>
              <w:rPr>
                <w:sz w:val="24"/>
                <w:szCs w:val="24"/>
              </w:rPr>
            </w:pPr>
            <w:r w:rsidRPr="006567FF">
              <w:rPr>
                <w:sz w:val="24"/>
                <w:szCs w:val="24"/>
              </w:rPr>
              <w:t>от 13.02.2017г  № 102 </w:t>
            </w:r>
          </w:p>
          <w:p w:rsidR="006567FF" w:rsidRPr="006567FF" w:rsidRDefault="006567FF" w:rsidP="007D7E5B">
            <w:pPr>
              <w:autoSpaceDE w:val="0"/>
              <w:autoSpaceDN w:val="0"/>
              <w:adjustRightInd w:val="0"/>
              <w:ind w:left="35"/>
              <w:rPr>
                <w:sz w:val="24"/>
                <w:szCs w:val="24"/>
              </w:rPr>
            </w:pPr>
          </w:p>
          <w:p w:rsidR="006567FF" w:rsidRPr="006567FF" w:rsidRDefault="006567FF" w:rsidP="007D7E5B">
            <w:pPr>
              <w:rPr>
                <w:sz w:val="24"/>
                <w:szCs w:val="24"/>
              </w:rPr>
            </w:pPr>
          </w:p>
        </w:tc>
      </w:tr>
    </w:tbl>
    <w:p w:rsidR="006567FF" w:rsidRPr="006567FF" w:rsidRDefault="006567FF" w:rsidP="006567FF">
      <w:pPr>
        <w:pStyle w:val="a9"/>
        <w:rPr>
          <w:sz w:val="24"/>
          <w:szCs w:val="24"/>
        </w:rPr>
      </w:pPr>
    </w:p>
    <w:p w:rsidR="006567FF" w:rsidRPr="006567FF" w:rsidRDefault="006567FF" w:rsidP="006567FF">
      <w:pPr>
        <w:pStyle w:val="a9"/>
        <w:jc w:val="center"/>
        <w:rPr>
          <w:rFonts w:ascii="Times New Roman" w:hAnsi="Times New Roman"/>
          <w:b/>
          <w:sz w:val="24"/>
          <w:szCs w:val="24"/>
        </w:rPr>
      </w:pPr>
      <w:r w:rsidRPr="006567FF">
        <w:rPr>
          <w:rFonts w:ascii="Times New Roman" w:hAnsi="Times New Roman"/>
          <w:b/>
          <w:sz w:val="24"/>
          <w:szCs w:val="24"/>
        </w:rPr>
        <w:t xml:space="preserve">Положение </w:t>
      </w:r>
    </w:p>
    <w:p w:rsidR="006567FF" w:rsidRPr="006567FF" w:rsidRDefault="006567FF" w:rsidP="006567FF">
      <w:pPr>
        <w:pStyle w:val="a9"/>
        <w:jc w:val="center"/>
        <w:rPr>
          <w:rFonts w:ascii="Times New Roman" w:hAnsi="Times New Roman"/>
          <w:b/>
          <w:sz w:val="24"/>
          <w:szCs w:val="24"/>
        </w:rPr>
      </w:pPr>
      <w:r w:rsidRPr="006567FF">
        <w:rPr>
          <w:rFonts w:ascii="Times New Roman" w:hAnsi="Times New Roman"/>
          <w:b/>
          <w:sz w:val="24"/>
          <w:szCs w:val="24"/>
        </w:rPr>
        <w:t>О Совете по развитию малого и среднего предпринимательства при Администрации Чамзинского муниципального района</w:t>
      </w:r>
    </w:p>
    <w:p w:rsidR="006567FF" w:rsidRPr="006567FF" w:rsidRDefault="006567FF" w:rsidP="006567FF">
      <w:pPr>
        <w:pStyle w:val="a9"/>
        <w:ind w:firstLine="567"/>
        <w:jc w:val="both"/>
        <w:rPr>
          <w:rFonts w:ascii="Times New Roman" w:hAnsi="Times New Roman"/>
          <w:sz w:val="24"/>
          <w:szCs w:val="24"/>
        </w:rPr>
      </w:pPr>
      <w:bookmarkStart w:id="9" w:name="sub_101"/>
    </w:p>
    <w:p w:rsidR="006567FF" w:rsidRPr="006567FF" w:rsidRDefault="006567FF" w:rsidP="006567FF">
      <w:pPr>
        <w:pStyle w:val="a9"/>
        <w:ind w:firstLine="567"/>
        <w:jc w:val="center"/>
        <w:rPr>
          <w:rFonts w:ascii="Times New Roman" w:hAnsi="Times New Roman"/>
          <w:b/>
          <w:sz w:val="24"/>
          <w:szCs w:val="24"/>
        </w:rPr>
      </w:pPr>
      <w:r w:rsidRPr="006567FF">
        <w:rPr>
          <w:rFonts w:ascii="Times New Roman" w:hAnsi="Times New Roman"/>
          <w:b/>
          <w:sz w:val="24"/>
          <w:szCs w:val="24"/>
        </w:rPr>
        <w:t>1. Общие положения</w:t>
      </w:r>
    </w:p>
    <w:bookmarkEnd w:id="9"/>
    <w:p w:rsidR="006567FF" w:rsidRPr="006567FF" w:rsidRDefault="006567FF" w:rsidP="006567FF">
      <w:pPr>
        <w:pStyle w:val="a9"/>
        <w:ind w:firstLine="567"/>
        <w:jc w:val="both"/>
        <w:rPr>
          <w:rFonts w:ascii="Times New Roman" w:hAnsi="Times New Roman"/>
          <w:sz w:val="24"/>
          <w:szCs w:val="24"/>
        </w:rPr>
      </w:pPr>
    </w:p>
    <w:p w:rsidR="006567FF" w:rsidRPr="006567FF" w:rsidRDefault="006567FF" w:rsidP="006567FF">
      <w:pPr>
        <w:pStyle w:val="a9"/>
        <w:ind w:firstLine="567"/>
        <w:jc w:val="both"/>
        <w:rPr>
          <w:rFonts w:ascii="Times New Roman" w:hAnsi="Times New Roman"/>
          <w:bCs/>
          <w:sz w:val="24"/>
          <w:szCs w:val="24"/>
        </w:rPr>
      </w:pPr>
      <w:bookmarkStart w:id="10" w:name="sub_1011"/>
      <w:r w:rsidRPr="006567FF">
        <w:rPr>
          <w:rFonts w:ascii="Times New Roman" w:hAnsi="Times New Roman"/>
          <w:bCs/>
          <w:sz w:val="24"/>
          <w:szCs w:val="24"/>
        </w:rPr>
        <w:t xml:space="preserve">1. </w:t>
      </w:r>
      <w:proofErr w:type="gramStart"/>
      <w:r w:rsidRPr="006567FF">
        <w:rPr>
          <w:rFonts w:ascii="Times New Roman" w:hAnsi="Times New Roman"/>
          <w:bCs/>
          <w:sz w:val="24"/>
          <w:szCs w:val="24"/>
        </w:rPr>
        <w:t xml:space="preserve">Совет </w:t>
      </w:r>
      <w:r w:rsidRPr="006567FF">
        <w:rPr>
          <w:rFonts w:ascii="Times New Roman" w:hAnsi="Times New Roman"/>
          <w:sz w:val="24"/>
          <w:szCs w:val="24"/>
        </w:rPr>
        <w:t>по развитию малого и среднего предпринимательства</w:t>
      </w:r>
      <w:r w:rsidRPr="006567FF">
        <w:rPr>
          <w:rFonts w:ascii="Times New Roman" w:hAnsi="Times New Roman"/>
          <w:bCs/>
          <w:sz w:val="24"/>
          <w:szCs w:val="24"/>
        </w:rPr>
        <w:t xml:space="preserve"> при Администрации Чамзинского муниципального района (далее - Совет) в соответствии с Федеральным законом от 24 июля 2007 года N 209-ФЗ "О развитии малого и среднего предпринимательства в Российской Федерации" является совещательным органом, призванным способствовать повышению эффективности взаимодействия муниципальных и предпринимательских структур в реализации политики в сфере малого и среднего </w:t>
      </w:r>
      <w:r w:rsidRPr="006567FF">
        <w:rPr>
          <w:rFonts w:ascii="Times New Roman" w:hAnsi="Times New Roman"/>
          <w:bCs/>
          <w:sz w:val="24"/>
          <w:szCs w:val="24"/>
        </w:rPr>
        <w:lastRenderedPageBreak/>
        <w:t>предпринимательства, укреплении и развитии предпринимательского</w:t>
      </w:r>
      <w:proofErr w:type="gramEnd"/>
      <w:r w:rsidRPr="006567FF">
        <w:rPr>
          <w:rFonts w:ascii="Times New Roman" w:hAnsi="Times New Roman"/>
          <w:bCs/>
          <w:sz w:val="24"/>
          <w:szCs w:val="24"/>
        </w:rPr>
        <w:t xml:space="preserve"> сектора экономики Чамзинского муниципального района.</w:t>
      </w:r>
    </w:p>
    <w:p w:rsidR="006567FF" w:rsidRPr="006567FF" w:rsidRDefault="006567FF" w:rsidP="006567FF">
      <w:pPr>
        <w:pStyle w:val="a9"/>
        <w:ind w:firstLine="567"/>
        <w:jc w:val="both"/>
        <w:rPr>
          <w:rFonts w:ascii="Times New Roman" w:hAnsi="Times New Roman"/>
          <w:sz w:val="24"/>
          <w:szCs w:val="24"/>
        </w:rPr>
      </w:pPr>
      <w:bookmarkStart w:id="11" w:name="sub_1012"/>
      <w:bookmarkEnd w:id="10"/>
      <w:r w:rsidRPr="006567FF">
        <w:rPr>
          <w:rFonts w:ascii="Times New Roman" w:hAnsi="Times New Roman"/>
          <w:sz w:val="24"/>
          <w:szCs w:val="24"/>
        </w:rPr>
        <w:t>2. Правовой основой деятельности Совета является законодательство Российской Федерации, Республики Мордовия, муниципальные правовые акты Чамзинского муниципального района и настоящее Положение.</w:t>
      </w:r>
    </w:p>
    <w:p w:rsidR="006567FF" w:rsidRPr="006567FF" w:rsidRDefault="006567FF" w:rsidP="006567FF">
      <w:pPr>
        <w:pStyle w:val="a9"/>
        <w:ind w:firstLine="567"/>
        <w:jc w:val="both"/>
        <w:rPr>
          <w:rFonts w:ascii="Times New Roman" w:hAnsi="Times New Roman"/>
          <w:sz w:val="24"/>
          <w:szCs w:val="24"/>
        </w:rPr>
      </w:pPr>
      <w:bookmarkStart w:id="12" w:name="sub_1013"/>
      <w:bookmarkEnd w:id="11"/>
      <w:r w:rsidRPr="006567FF">
        <w:rPr>
          <w:rFonts w:ascii="Times New Roman" w:hAnsi="Times New Roman"/>
          <w:sz w:val="24"/>
          <w:szCs w:val="24"/>
        </w:rPr>
        <w:t>3. Совет не является структурным подразделением Администрации Чамзинского муниципального района и осуществляет свою деятельность на общественных началах.</w:t>
      </w:r>
    </w:p>
    <w:bookmarkEnd w:id="12"/>
    <w:p w:rsidR="006567FF" w:rsidRPr="006567FF" w:rsidRDefault="006567FF" w:rsidP="006567FF">
      <w:pPr>
        <w:pStyle w:val="a9"/>
        <w:ind w:firstLine="567"/>
        <w:jc w:val="both"/>
        <w:rPr>
          <w:rFonts w:ascii="Times New Roman" w:hAnsi="Times New Roman"/>
          <w:sz w:val="24"/>
          <w:szCs w:val="24"/>
        </w:rPr>
      </w:pPr>
    </w:p>
    <w:p w:rsidR="006567FF" w:rsidRPr="006567FF" w:rsidRDefault="006567FF" w:rsidP="006567FF">
      <w:pPr>
        <w:pStyle w:val="a9"/>
        <w:ind w:firstLine="567"/>
        <w:jc w:val="center"/>
        <w:rPr>
          <w:rFonts w:ascii="Times New Roman" w:hAnsi="Times New Roman"/>
          <w:b/>
          <w:sz w:val="24"/>
          <w:szCs w:val="24"/>
        </w:rPr>
      </w:pPr>
      <w:bookmarkStart w:id="13" w:name="sub_102"/>
      <w:r w:rsidRPr="006567FF">
        <w:rPr>
          <w:rFonts w:ascii="Times New Roman" w:hAnsi="Times New Roman"/>
          <w:b/>
          <w:sz w:val="24"/>
          <w:szCs w:val="24"/>
        </w:rPr>
        <w:t>2. Основные цели и задачи</w:t>
      </w:r>
    </w:p>
    <w:bookmarkEnd w:id="13"/>
    <w:p w:rsidR="006567FF" w:rsidRPr="006567FF" w:rsidRDefault="006567FF" w:rsidP="006567FF">
      <w:pPr>
        <w:pStyle w:val="a9"/>
        <w:ind w:firstLine="567"/>
        <w:jc w:val="both"/>
        <w:rPr>
          <w:rFonts w:ascii="Times New Roman" w:hAnsi="Times New Roman"/>
          <w:sz w:val="24"/>
          <w:szCs w:val="24"/>
        </w:rPr>
      </w:pPr>
    </w:p>
    <w:p w:rsidR="006567FF" w:rsidRPr="006567FF" w:rsidRDefault="006567FF" w:rsidP="006567FF">
      <w:pPr>
        <w:pStyle w:val="a9"/>
        <w:ind w:firstLine="567"/>
        <w:jc w:val="both"/>
        <w:rPr>
          <w:rFonts w:ascii="Times New Roman" w:hAnsi="Times New Roman"/>
          <w:sz w:val="24"/>
          <w:szCs w:val="24"/>
        </w:rPr>
      </w:pPr>
      <w:r w:rsidRPr="006567FF">
        <w:rPr>
          <w:rFonts w:ascii="Times New Roman" w:hAnsi="Times New Roman"/>
          <w:sz w:val="24"/>
          <w:szCs w:val="24"/>
        </w:rPr>
        <w:t>4. Основными целями Совета являются:</w:t>
      </w:r>
    </w:p>
    <w:p w:rsidR="006567FF" w:rsidRPr="006567FF" w:rsidRDefault="006567FF" w:rsidP="006567FF">
      <w:pPr>
        <w:pStyle w:val="a9"/>
        <w:ind w:firstLine="567"/>
        <w:jc w:val="both"/>
        <w:rPr>
          <w:rFonts w:ascii="Times New Roman" w:hAnsi="Times New Roman"/>
          <w:sz w:val="24"/>
          <w:szCs w:val="24"/>
        </w:rPr>
      </w:pPr>
      <w:bookmarkStart w:id="14" w:name="sub_1331"/>
      <w:r w:rsidRPr="006567FF">
        <w:rPr>
          <w:rFonts w:ascii="Times New Roman" w:hAnsi="Times New Roman"/>
          <w:sz w:val="24"/>
          <w:szCs w:val="24"/>
        </w:rPr>
        <w:t>1) привлечение субъектов малого и среднего предпринимательства к выработке и реализации политики в области развития малого и среднего предпринимательства;</w:t>
      </w:r>
    </w:p>
    <w:p w:rsidR="006567FF" w:rsidRPr="006567FF" w:rsidRDefault="006567FF" w:rsidP="006567FF">
      <w:pPr>
        <w:pStyle w:val="a9"/>
        <w:ind w:firstLine="567"/>
        <w:jc w:val="both"/>
        <w:rPr>
          <w:rFonts w:ascii="Times New Roman" w:hAnsi="Times New Roman"/>
          <w:sz w:val="24"/>
          <w:szCs w:val="24"/>
        </w:rPr>
      </w:pPr>
      <w:bookmarkStart w:id="15" w:name="sub_1332"/>
      <w:bookmarkEnd w:id="14"/>
      <w:r w:rsidRPr="006567FF">
        <w:rPr>
          <w:rFonts w:ascii="Times New Roman" w:hAnsi="Times New Roman"/>
          <w:sz w:val="24"/>
          <w:szCs w:val="24"/>
        </w:rPr>
        <w:t xml:space="preserve">2) выдвижение и поддержка инициатив, имеющих </w:t>
      </w:r>
      <w:proofErr w:type="spellStart"/>
      <w:r w:rsidRPr="006567FF">
        <w:rPr>
          <w:rFonts w:ascii="Times New Roman" w:hAnsi="Times New Roman"/>
          <w:sz w:val="24"/>
          <w:szCs w:val="24"/>
        </w:rPr>
        <w:t>общерайонное</w:t>
      </w:r>
      <w:proofErr w:type="spellEnd"/>
      <w:r w:rsidRPr="006567FF">
        <w:rPr>
          <w:rFonts w:ascii="Times New Roman" w:hAnsi="Times New Roman"/>
          <w:sz w:val="24"/>
          <w:szCs w:val="24"/>
        </w:rPr>
        <w:t xml:space="preserve"> значение и направленных на реализацию политики в области развития малого и среднего предпринимательства;</w:t>
      </w:r>
    </w:p>
    <w:p w:rsidR="006567FF" w:rsidRPr="006567FF" w:rsidRDefault="006567FF" w:rsidP="006567FF">
      <w:pPr>
        <w:pStyle w:val="a9"/>
        <w:ind w:firstLine="567"/>
        <w:jc w:val="both"/>
        <w:rPr>
          <w:rFonts w:ascii="Times New Roman" w:hAnsi="Times New Roman"/>
          <w:sz w:val="24"/>
          <w:szCs w:val="24"/>
        </w:rPr>
      </w:pPr>
      <w:bookmarkStart w:id="16" w:name="sub_1333"/>
      <w:bookmarkEnd w:id="15"/>
      <w:r w:rsidRPr="006567FF">
        <w:rPr>
          <w:rFonts w:ascii="Times New Roman" w:hAnsi="Times New Roman"/>
          <w:sz w:val="24"/>
          <w:szCs w:val="24"/>
        </w:rPr>
        <w:t>3) проведение общественной экспертизы проектов муниципальных правовых актов Чамзинского муниципального района, регулирующих развитие малого и среднего предпринимательства;</w:t>
      </w:r>
    </w:p>
    <w:p w:rsidR="006567FF" w:rsidRPr="006567FF" w:rsidRDefault="006567FF" w:rsidP="006567FF">
      <w:pPr>
        <w:pStyle w:val="a9"/>
        <w:ind w:firstLine="567"/>
        <w:jc w:val="both"/>
        <w:rPr>
          <w:rFonts w:ascii="Times New Roman" w:hAnsi="Times New Roman"/>
          <w:sz w:val="24"/>
          <w:szCs w:val="24"/>
        </w:rPr>
      </w:pPr>
      <w:bookmarkStart w:id="17" w:name="sub_1334"/>
      <w:bookmarkEnd w:id="16"/>
      <w:r w:rsidRPr="006567FF">
        <w:rPr>
          <w:rFonts w:ascii="Times New Roman" w:hAnsi="Times New Roman"/>
          <w:sz w:val="24"/>
          <w:szCs w:val="24"/>
        </w:rPr>
        <w:t>4) выработка рекомендаций органам местного самоуправления Чамзинского муниципального района при определении приоритетов в области развития малого и среднего предпринимательства;</w:t>
      </w:r>
    </w:p>
    <w:p w:rsidR="006567FF" w:rsidRPr="006567FF" w:rsidRDefault="006567FF" w:rsidP="006567FF">
      <w:pPr>
        <w:pStyle w:val="a9"/>
        <w:ind w:firstLine="567"/>
        <w:jc w:val="both"/>
        <w:rPr>
          <w:rFonts w:ascii="Times New Roman" w:hAnsi="Times New Roman"/>
          <w:sz w:val="24"/>
          <w:szCs w:val="24"/>
        </w:rPr>
      </w:pPr>
      <w:bookmarkStart w:id="18" w:name="sub_1335"/>
      <w:bookmarkEnd w:id="17"/>
      <w:r w:rsidRPr="006567FF">
        <w:rPr>
          <w:rFonts w:ascii="Times New Roman" w:hAnsi="Times New Roman"/>
          <w:sz w:val="24"/>
          <w:szCs w:val="24"/>
        </w:rPr>
        <w:t>5) привлечение граждан, общественных объединений и представителей средств массовой информации к обсуждению вопросов, касающихся реализации права граждан на предпринимательскую деятельность, и выработки по данным вопросам рекомендаций.</w:t>
      </w:r>
    </w:p>
    <w:bookmarkEnd w:id="18"/>
    <w:p w:rsidR="006567FF" w:rsidRPr="006567FF" w:rsidRDefault="006567FF" w:rsidP="006567FF">
      <w:pPr>
        <w:pStyle w:val="a9"/>
        <w:ind w:firstLine="567"/>
        <w:jc w:val="both"/>
        <w:rPr>
          <w:rFonts w:ascii="Times New Roman" w:hAnsi="Times New Roman"/>
          <w:sz w:val="24"/>
          <w:szCs w:val="24"/>
        </w:rPr>
      </w:pPr>
      <w:r w:rsidRPr="006567FF">
        <w:rPr>
          <w:rFonts w:ascii="Times New Roman" w:hAnsi="Times New Roman"/>
          <w:sz w:val="24"/>
          <w:szCs w:val="24"/>
        </w:rPr>
        <w:t>5. Основными задачами Совета являются:</w:t>
      </w:r>
    </w:p>
    <w:p w:rsidR="006567FF" w:rsidRPr="006567FF" w:rsidRDefault="006567FF" w:rsidP="006567FF">
      <w:pPr>
        <w:pStyle w:val="a9"/>
        <w:ind w:firstLine="567"/>
        <w:jc w:val="both"/>
        <w:rPr>
          <w:rFonts w:ascii="Times New Roman" w:hAnsi="Times New Roman"/>
          <w:sz w:val="24"/>
          <w:szCs w:val="24"/>
        </w:rPr>
      </w:pPr>
      <w:r w:rsidRPr="006567FF">
        <w:rPr>
          <w:rFonts w:ascii="Times New Roman" w:hAnsi="Times New Roman"/>
          <w:sz w:val="24"/>
          <w:szCs w:val="24"/>
        </w:rPr>
        <w:t>1) анализ состояния развития малого и среднего предпринимательства в Чамзинском муниципальном районе;</w:t>
      </w:r>
    </w:p>
    <w:p w:rsidR="006567FF" w:rsidRPr="006567FF" w:rsidRDefault="006567FF" w:rsidP="006567FF">
      <w:pPr>
        <w:pStyle w:val="a9"/>
        <w:ind w:firstLine="567"/>
        <w:jc w:val="both"/>
        <w:rPr>
          <w:rFonts w:ascii="Times New Roman" w:hAnsi="Times New Roman"/>
          <w:sz w:val="24"/>
          <w:szCs w:val="24"/>
        </w:rPr>
      </w:pPr>
      <w:r w:rsidRPr="006567FF">
        <w:rPr>
          <w:rFonts w:ascii="Times New Roman" w:hAnsi="Times New Roman"/>
          <w:sz w:val="24"/>
          <w:szCs w:val="24"/>
        </w:rPr>
        <w:t>2) повышение эффективности взаимодействия органов местного самоуправления с предпринимательским сообществом;</w:t>
      </w:r>
    </w:p>
    <w:p w:rsidR="006567FF" w:rsidRPr="006567FF" w:rsidRDefault="006567FF" w:rsidP="006567FF">
      <w:pPr>
        <w:pStyle w:val="a9"/>
        <w:ind w:firstLine="567"/>
        <w:jc w:val="both"/>
        <w:rPr>
          <w:rFonts w:ascii="Times New Roman" w:hAnsi="Times New Roman"/>
          <w:sz w:val="24"/>
          <w:szCs w:val="24"/>
        </w:rPr>
      </w:pPr>
      <w:r w:rsidRPr="006567FF">
        <w:rPr>
          <w:rFonts w:ascii="Times New Roman" w:hAnsi="Times New Roman"/>
          <w:sz w:val="24"/>
          <w:szCs w:val="24"/>
        </w:rPr>
        <w:t>3) совершенствование нормативно-правовой базы, регулирующей взаимодействие органов местного самоуправления и предпринимательских структур, профсоюзов малого и среднего предпринимательства, других общественных организаций;</w:t>
      </w:r>
    </w:p>
    <w:p w:rsidR="006567FF" w:rsidRPr="006567FF" w:rsidRDefault="006567FF" w:rsidP="006567FF">
      <w:pPr>
        <w:pStyle w:val="a9"/>
        <w:ind w:firstLine="567"/>
        <w:jc w:val="both"/>
        <w:rPr>
          <w:rFonts w:ascii="Times New Roman" w:hAnsi="Times New Roman"/>
          <w:sz w:val="24"/>
          <w:szCs w:val="24"/>
        </w:rPr>
      </w:pPr>
      <w:r w:rsidRPr="006567FF">
        <w:rPr>
          <w:rFonts w:ascii="Times New Roman" w:hAnsi="Times New Roman"/>
          <w:sz w:val="24"/>
          <w:szCs w:val="24"/>
        </w:rPr>
        <w:t>4) выработка предложений по мерам поддержки, способствующих укреплению и развитию малого и среднего предпринимательства, в том числе по следующим вопросам:</w:t>
      </w:r>
    </w:p>
    <w:p w:rsidR="006567FF" w:rsidRPr="006567FF" w:rsidRDefault="006567FF" w:rsidP="006567FF">
      <w:pPr>
        <w:pStyle w:val="a9"/>
        <w:ind w:firstLine="567"/>
        <w:jc w:val="both"/>
        <w:rPr>
          <w:rFonts w:ascii="Times New Roman" w:hAnsi="Times New Roman"/>
          <w:sz w:val="24"/>
          <w:szCs w:val="24"/>
        </w:rPr>
      </w:pPr>
      <w:r w:rsidRPr="006567FF">
        <w:rPr>
          <w:rFonts w:ascii="Times New Roman" w:hAnsi="Times New Roman"/>
          <w:sz w:val="24"/>
          <w:szCs w:val="24"/>
        </w:rPr>
        <w:t>формирование и развитие инфраструктуры поддержки и развития малого и среднего предпринимательства;</w:t>
      </w:r>
    </w:p>
    <w:p w:rsidR="006567FF" w:rsidRPr="006567FF" w:rsidRDefault="006567FF" w:rsidP="006567FF">
      <w:pPr>
        <w:pStyle w:val="a9"/>
        <w:ind w:firstLine="567"/>
        <w:jc w:val="both"/>
        <w:rPr>
          <w:rFonts w:ascii="Times New Roman" w:hAnsi="Times New Roman"/>
          <w:sz w:val="24"/>
          <w:szCs w:val="24"/>
        </w:rPr>
      </w:pPr>
      <w:r w:rsidRPr="006567FF">
        <w:rPr>
          <w:rFonts w:ascii="Times New Roman" w:hAnsi="Times New Roman"/>
          <w:sz w:val="24"/>
          <w:szCs w:val="24"/>
        </w:rPr>
        <w:t>оказание субъектам малого и среднего предпринимательства консультативной и информационной поддержки;</w:t>
      </w:r>
    </w:p>
    <w:p w:rsidR="006567FF" w:rsidRPr="006567FF" w:rsidRDefault="006567FF" w:rsidP="006567FF">
      <w:pPr>
        <w:pStyle w:val="a9"/>
        <w:ind w:firstLine="567"/>
        <w:jc w:val="both"/>
        <w:rPr>
          <w:rFonts w:ascii="Times New Roman" w:hAnsi="Times New Roman"/>
          <w:sz w:val="24"/>
          <w:szCs w:val="24"/>
        </w:rPr>
      </w:pPr>
      <w:r w:rsidRPr="006567FF">
        <w:rPr>
          <w:rFonts w:ascii="Times New Roman" w:hAnsi="Times New Roman"/>
          <w:sz w:val="24"/>
          <w:szCs w:val="24"/>
        </w:rPr>
        <w:t>разработка и реализация программ развития малого и среднего предпринимательства в Чамзинском муниципальном районе;</w:t>
      </w:r>
    </w:p>
    <w:p w:rsidR="006567FF" w:rsidRPr="006567FF" w:rsidRDefault="006567FF" w:rsidP="006567FF">
      <w:pPr>
        <w:pStyle w:val="a9"/>
        <w:ind w:firstLine="567"/>
        <w:jc w:val="both"/>
        <w:rPr>
          <w:rFonts w:ascii="Times New Roman" w:hAnsi="Times New Roman"/>
          <w:sz w:val="24"/>
          <w:szCs w:val="24"/>
        </w:rPr>
      </w:pPr>
      <w:r w:rsidRPr="006567FF">
        <w:rPr>
          <w:rFonts w:ascii="Times New Roman" w:hAnsi="Times New Roman"/>
          <w:sz w:val="24"/>
          <w:szCs w:val="24"/>
        </w:rPr>
        <w:t>развитие системы подготовки кадров для малого и среднего предпринимательства;</w:t>
      </w:r>
    </w:p>
    <w:p w:rsidR="006567FF" w:rsidRPr="006567FF" w:rsidRDefault="006567FF" w:rsidP="006567FF">
      <w:pPr>
        <w:pStyle w:val="a9"/>
        <w:ind w:firstLine="567"/>
        <w:jc w:val="both"/>
        <w:rPr>
          <w:rFonts w:ascii="Times New Roman" w:hAnsi="Times New Roman"/>
          <w:sz w:val="24"/>
          <w:szCs w:val="24"/>
        </w:rPr>
      </w:pPr>
      <w:r w:rsidRPr="006567FF">
        <w:rPr>
          <w:rFonts w:ascii="Times New Roman" w:hAnsi="Times New Roman"/>
          <w:sz w:val="24"/>
          <w:szCs w:val="24"/>
        </w:rPr>
        <w:t>устранение административных барьеров в вопросах создания, регистрации и развития субъектов малого и среднего предпринимательства, защиты прав и законных интересов предпринимателей;</w:t>
      </w:r>
    </w:p>
    <w:p w:rsidR="006567FF" w:rsidRPr="006567FF" w:rsidRDefault="006567FF" w:rsidP="006567FF">
      <w:pPr>
        <w:pStyle w:val="a9"/>
        <w:ind w:firstLine="567"/>
        <w:jc w:val="both"/>
        <w:rPr>
          <w:rFonts w:ascii="Times New Roman" w:hAnsi="Times New Roman"/>
          <w:sz w:val="24"/>
          <w:szCs w:val="24"/>
        </w:rPr>
      </w:pPr>
      <w:r w:rsidRPr="006567FF">
        <w:rPr>
          <w:rFonts w:ascii="Times New Roman" w:hAnsi="Times New Roman"/>
          <w:sz w:val="24"/>
          <w:szCs w:val="24"/>
        </w:rPr>
        <w:t>5) формирование положительного имиджа малого и среднего предпринимательства в средствах массовой информации;</w:t>
      </w:r>
    </w:p>
    <w:p w:rsidR="006567FF" w:rsidRPr="006567FF" w:rsidRDefault="006567FF" w:rsidP="006567FF">
      <w:pPr>
        <w:pStyle w:val="a9"/>
        <w:ind w:firstLine="567"/>
        <w:jc w:val="both"/>
        <w:rPr>
          <w:rFonts w:ascii="Times New Roman" w:hAnsi="Times New Roman"/>
          <w:sz w:val="24"/>
          <w:szCs w:val="24"/>
        </w:rPr>
      </w:pPr>
      <w:bookmarkStart w:id="19" w:name="sub_10242"/>
      <w:r w:rsidRPr="006567FF">
        <w:rPr>
          <w:rFonts w:ascii="Times New Roman" w:hAnsi="Times New Roman"/>
          <w:sz w:val="24"/>
          <w:szCs w:val="24"/>
        </w:rPr>
        <w:t xml:space="preserve">6) разработка и реализация предложений по защите прав субъектов предпринимательства при проведении проверок, осуществляемых во исполнение требований </w:t>
      </w:r>
      <w:hyperlink r:id="rId14" w:history="1">
        <w:r w:rsidRPr="006567FF">
          <w:rPr>
            <w:rFonts w:ascii="Times New Roman" w:hAnsi="Times New Roman"/>
            <w:sz w:val="24"/>
            <w:szCs w:val="24"/>
          </w:rPr>
          <w:t>Федерального закона</w:t>
        </w:r>
      </w:hyperlink>
      <w:r w:rsidRPr="006567FF">
        <w:rPr>
          <w:rFonts w:ascii="Times New Roman" w:hAnsi="Times New Roman"/>
          <w:sz w:val="24"/>
          <w:szCs w:val="24"/>
        </w:rPr>
        <w:t xml:space="preserve"> от 26 декабря 2008 года N 294-ФЗ "О защите прав юридических лиц и индивидуальных предпринимателей при осуществлении  муниципального контроля";</w:t>
      </w:r>
    </w:p>
    <w:bookmarkEnd w:id="19"/>
    <w:p w:rsidR="006567FF" w:rsidRPr="006567FF" w:rsidRDefault="006567FF" w:rsidP="006567FF">
      <w:pPr>
        <w:pStyle w:val="a9"/>
        <w:ind w:firstLine="567"/>
        <w:jc w:val="both"/>
        <w:rPr>
          <w:rFonts w:ascii="Times New Roman" w:hAnsi="Times New Roman"/>
          <w:sz w:val="24"/>
          <w:szCs w:val="24"/>
        </w:rPr>
      </w:pPr>
      <w:r w:rsidRPr="006567FF">
        <w:rPr>
          <w:rFonts w:ascii="Times New Roman" w:hAnsi="Times New Roman"/>
          <w:sz w:val="24"/>
          <w:szCs w:val="24"/>
        </w:rPr>
        <w:lastRenderedPageBreak/>
        <w:t>7) разработка предложений по реализации мер, направленных на исключение избыточных проверок финансово-хозяйственной деятельности юридических лиц и индивидуальных предпринимателей;</w:t>
      </w:r>
    </w:p>
    <w:p w:rsidR="006567FF" w:rsidRPr="006567FF" w:rsidRDefault="006567FF" w:rsidP="006567FF">
      <w:pPr>
        <w:pStyle w:val="a9"/>
        <w:ind w:firstLine="567"/>
        <w:jc w:val="both"/>
        <w:rPr>
          <w:rFonts w:ascii="Times New Roman" w:hAnsi="Times New Roman"/>
          <w:sz w:val="24"/>
          <w:szCs w:val="24"/>
        </w:rPr>
      </w:pPr>
      <w:r w:rsidRPr="006567FF">
        <w:rPr>
          <w:rFonts w:ascii="Times New Roman" w:hAnsi="Times New Roman"/>
          <w:sz w:val="24"/>
          <w:szCs w:val="24"/>
        </w:rPr>
        <w:t>8) разработка предложений по предотвращению и профилактике коррупционных проявлений при осуществлении муниципального контроля.</w:t>
      </w:r>
    </w:p>
    <w:p w:rsidR="006567FF" w:rsidRPr="006567FF" w:rsidRDefault="006567FF" w:rsidP="006567FF">
      <w:pPr>
        <w:pStyle w:val="a9"/>
        <w:ind w:firstLine="567"/>
        <w:jc w:val="both"/>
        <w:rPr>
          <w:rFonts w:ascii="Times New Roman" w:hAnsi="Times New Roman"/>
          <w:sz w:val="24"/>
          <w:szCs w:val="24"/>
        </w:rPr>
      </w:pPr>
    </w:p>
    <w:p w:rsidR="006567FF" w:rsidRPr="006567FF" w:rsidRDefault="006567FF" w:rsidP="006567FF">
      <w:pPr>
        <w:pStyle w:val="a9"/>
        <w:ind w:firstLine="567"/>
        <w:jc w:val="center"/>
        <w:rPr>
          <w:rFonts w:ascii="Times New Roman" w:hAnsi="Times New Roman"/>
          <w:b/>
          <w:sz w:val="24"/>
          <w:szCs w:val="24"/>
        </w:rPr>
      </w:pPr>
      <w:bookmarkStart w:id="20" w:name="sub_103"/>
      <w:r w:rsidRPr="006567FF">
        <w:rPr>
          <w:rFonts w:ascii="Times New Roman" w:hAnsi="Times New Roman"/>
          <w:b/>
          <w:sz w:val="24"/>
          <w:szCs w:val="24"/>
        </w:rPr>
        <w:t>3. Организация работы Совета</w:t>
      </w:r>
    </w:p>
    <w:bookmarkEnd w:id="20"/>
    <w:p w:rsidR="006567FF" w:rsidRPr="006567FF" w:rsidRDefault="006567FF" w:rsidP="006567FF">
      <w:pPr>
        <w:pStyle w:val="a9"/>
        <w:ind w:firstLine="567"/>
        <w:jc w:val="center"/>
        <w:rPr>
          <w:rFonts w:ascii="Times New Roman" w:hAnsi="Times New Roman"/>
          <w:b/>
          <w:sz w:val="24"/>
          <w:szCs w:val="24"/>
        </w:rPr>
      </w:pPr>
    </w:p>
    <w:p w:rsidR="006567FF" w:rsidRPr="006567FF" w:rsidRDefault="006567FF" w:rsidP="006567FF">
      <w:pPr>
        <w:pStyle w:val="a9"/>
        <w:ind w:firstLine="567"/>
        <w:jc w:val="both"/>
        <w:rPr>
          <w:rFonts w:ascii="Times New Roman" w:hAnsi="Times New Roman"/>
          <w:sz w:val="24"/>
          <w:szCs w:val="24"/>
        </w:rPr>
      </w:pPr>
      <w:bookmarkStart w:id="21" w:name="sub_1035"/>
      <w:r w:rsidRPr="006567FF">
        <w:rPr>
          <w:rFonts w:ascii="Times New Roman" w:hAnsi="Times New Roman"/>
          <w:sz w:val="24"/>
          <w:szCs w:val="24"/>
        </w:rPr>
        <w:t>6. Заседания Совета проводятся по мере необходимости, но не реже одного раза в полгода.</w:t>
      </w:r>
    </w:p>
    <w:p w:rsidR="006567FF" w:rsidRPr="006567FF" w:rsidRDefault="006567FF" w:rsidP="006567FF">
      <w:pPr>
        <w:pStyle w:val="a9"/>
        <w:ind w:firstLine="567"/>
        <w:jc w:val="both"/>
        <w:rPr>
          <w:rFonts w:ascii="Times New Roman" w:hAnsi="Times New Roman"/>
          <w:sz w:val="24"/>
          <w:szCs w:val="24"/>
        </w:rPr>
      </w:pPr>
      <w:bookmarkStart w:id="22" w:name="sub_1036"/>
      <w:bookmarkEnd w:id="21"/>
      <w:r w:rsidRPr="006567FF">
        <w:rPr>
          <w:rFonts w:ascii="Times New Roman" w:hAnsi="Times New Roman"/>
          <w:sz w:val="24"/>
          <w:szCs w:val="24"/>
        </w:rPr>
        <w:t>7. Члены Совета участвуют в его работе лично.</w:t>
      </w:r>
    </w:p>
    <w:p w:rsidR="006567FF" w:rsidRPr="006567FF" w:rsidRDefault="006567FF" w:rsidP="006567FF">
      <w:pPr>
        <w:pStyle w:val="a9"/>
        <w:ind w:firstLine="567"/>
        <w:jc w:val="both"/>
        <w:rPr>
          <w:rFonts w:ascii="Times New Roman" w:hAnsi="Times New Roman"/>
          <w:sz w:val="24"/>
          <w:szCs w:val="24"/>
        </w:rPr>
      </w:pPr>
      <w:bookmarkStart w:id="23" w:name="sub_1037"/>
      <w:bookmarkEnd w:id="22"/>
      <w:r w:rsidRPr="006567FF">
        <w:rPr>
          <w:rFonts w:ascii="Times New Roman" w:hAnsi="Times New Roman"/>
          <w:sz w:val="24"/>
          <w:szCs w:val="24"/>
        </w:rPr>
        <w:t>8. Совет имеет право:</w:t>
      </w:r>
    </w:p>
    <w:bookmarkEnd w:id="23"/>
    <w:p w:rsidR="006567FF" w:rsidRPr="006567FF" w:rsidRDefault="006567FF" w:rsidP="006567FF">
      <w:pPr>
        <w:pStyle w:val="a9"/>
        <w:ind w:firstLine="567"/>
        <w:jc w:val="both"/>
        <w:rPr>
          <w:rFonts w:ascii="Times New Roman" w:hAnsi="Times New Roman"/>
          <w:sz w:val="24"/>
          <w:szCs w:val="24"/>
        </w:rPr>
      </w:pPr>
      <w:r w:rsidRPr="006567FF">
        <w:rPr>
          <w:rFonts w:ascii="Times New Roman" w:hAnsi="Times New Roman"/>
          <w:sz w:val="24"/>
          <w:szCs w:val="24"/>
        </w:rPr>
        <w:t>запрашивать и получать в установленном порядке от Администрации Чамзинского муниципального района, организаций всех форм собственности информационно - справочные материалы по вопросам, относящимся к деятельности Совета;</w:t>
      </w:r>
    </w:p>
    <w:p w:rsidR="006567FF" w:rsidRPr="006567FF" w:rsidRDefault="006567FF" w:rsidP="006567FF">
      <w:pPr>
        <w:pStyle w:val="a9"/>
        <w:ind w:firstLine="567"/>
        <w:jc w:val="both"/>
        <w:rPr>
          <w:rFonts w:ascii="Times New Roman" w:hAnsi="Times New Roman"/>
          <w:sz w:val="24"/>
          <w:szCs w:val="24"/>
        </w:rPr>
      </w:pPr>
      <w:r w:rsidRPr="006567FF">
        <w:rPr>
          <w:rFonts w:ascii="Times New Roman" w:hAnsi="Times New Roman"/>
          <w:sz w:val="24"/>
          <w:szCs w:val="24"/>
        </w:rPr>
        <w:t>заслушивать на своих заседаниях информацию Главы Чамзинского муниципального района и должностных лиц Администрации Чамзинского муниципального района по вопросам разработки и принятия решений в области развития малого и среднего бизнеса;</w:t>
      </w:r>
    </w:p>
    <w:p w:rsidR="006567FF" w:rsidRPr="006567FF" w:rsidRDefault="006567FF" w:rsidP="006567FF">
      <w:pPr>
        <w:pStyle w:val="a9"/>
        <w:ind w:firstLine="567"/>
        <w:jc w:val="both"/>
        <w:rPr>
          <w:rFonts w:ascii="Times New Roman" w:hAnsi="Times New Roman"/>
          <w:sz w:val="24"/>
          <w:szCs w:val="24"/>
        </w:rPr>
      </w:pPr>
      <w:r w:rsidRPr="006567FF">
        <w:rPr>
          <w:rFonts w:ascii="Times New Roman" w:hAnsi="Times New Roman"/>
          <w:sz w:val="24"/>
          <w:szCs w:val="24"/>
        </w:rPr>
        <w:t>создавать комиссии, рабочие группы под руководством членов Совета для предварительного изучения и анализа проблем, выносимых на обсуждение Совета.</w:t>
      </w:r>
    </w:p>
    <w:p w:rsidR="006567FF" w:rsidRPr="006567FF" w:rsidRDefault="006567FF" w:rsidP="006567FF">
      <w:pPr>
        <w:pStyle w:val="a9"/>
        <w:ind w:firstLine="567"/>
        <w:jc w:val="both"/>
        <w:rPr>
          <w:rFonts w:ascii="Times New Roman" w:hAnsi="Times New Roman"/>
          <w:sz w:val="24"/>
          <w:szCs w:val="24"/>
        </w:rPr>
      </w:pPr>
      <w:bookmarkStart w:id="24" w:name="sub_1038"/>
      <w:r w:rsidRPr="006567FF">
        <w:rPr>
          <w:rFonts w:ascii="Times New Roman" w:hAnsi="Times New Roman"/>
          <w:sz w:val="24"/>
          <w:szCs w:val="24"/>
        </w:rPr>
        <w:t>9. Решения Совета принимаются простым большинством голосов. Заседание Совета является правомочным при участии более половины членов Совета.</w:t>
      </w:r>
    </w:p>
    <w:p w:rsidR="006567FF" w:rsidRPr="006567FF" w:rsidRDefault="006567FF" w:rsidP="006567FF">
      <w:pPr>
        <w:pStyle w:val="a9"/>
        <w:ind w:firstLine="567"/>
        <w:jc w:val="both"/>
        <w:rPr>
          <w:rFonts w:ascii="Times New Roman" w:hAnsi="Times New Roman"/>
          <w:sz w:val="24"/>
          <w:szCs w:val="24"/>
        </w:rPr>
      </w:pPr>
      <w:bookmarkStart w:id="25" w:name="sub_1039"/>
      <w:bookmarkEnd w:id="24"/>
      <w:r w:rsidRPr="006567FF">
        <w:rPr>
          <w:rFonts w:ascii="Times New Roman" w:hAnsi="Times New Roman"/>
          <w:sz w:val="24"/>
          <w:szCs w:val="24"/>
        </w:rPr>
        <w:t>10. Решения Совета носят рекомендательный характер, оформляются протоколами и направляются Главе Чамзинского муниципального района.</w:t>
      </w:r>
    </w:p>
    <w:bookmarkEnd w:id="25"/>
    <w:p w:rsidR="006567FF" w:rsidRPr="006567FF" w:rsidRDefault="006567FF" w:rsidP="006567FF">
      <w:pPr>
        <w:pStyle w:val="a9"/>
        <w:ind w:firstLine="567"/>
        <w:jc w:val="center"/>
        <w:rPr>
          <w:rFonts w:ascii="Times New Roman" w:eastAsia="Times New Roman" w:hAnsi="Times New Roman"/>
          <w:b/>
          <w:sz w:val="24"/>
          <w:szCs w:val="24"/>
          <w:lang w:eastAsia="ru-RU"/>
        </w:rPr>
      </w:pPr>
    </w:p>
    <w:p w:rsidR="006567FF" w:rsidRPr="006567FF" w:rsidRDefault="006567FF" w:rsidP="006567FF">
      <w:pPr>
        <w:pStyle w:val="a9"/>
        <w:ind w:firstLine="567"/>
        <w:jc w:val="center"/>
        <w:rPr>
          <w:rFonts w:ascii="Times New Roman" w:hAnsi="Times New Roman"/>
          <w:b/>
          <w:sz w:val="24"/>
          <w:szCs w:val="24"/>
        </w:rPr>
      </w:pPr>
      <w:bookmarkStart w:id="26" w:name="sub_104"/>
      <w:r w:rsidRPr="006567FF">
        <w:rPr>
          <w:rFonts w:ascii="Times New Roman" w:hAnsi="Times New Roman"/>
          <w:b/>
          <w:sz w:val="24"/>
          <w:szCs w:val="24"/>
        </w:rPr>
        <w:t>4. Управление</w:t>
      </w:r>
    </w:p>
    <w:bookmarkEnd w:id="26"/>
    <w:p w:rsidR="006567FF" w:rsidRPr="006567FF" w:rsidRDefault="006567FF" w:rsidP="006567FF">
      <w:pPr>
        <w:pStyle w:val="a9"/>
        <w:ind w:firstLine="567"/>
        <w:jc w:val="both"/>
        <w:rPr>
          <w:rFonts w:ascii="Times New Roman" w:hAnsi="Times New Roman"/>
          <w:sz w:val="24"/>
          <w:szCs w:val="24"/>
        </w:rPr>
      </w:pPr>
    </w:p>
    <w:p w:rsidR="006567FF" w:rsidRPr="006567FF" w:rsidRDefault="006567FF" w:rsidP="006567FF">
      <w:pPr>
        <w:pStyle w:val="a9"/>
        <w:ind w:firstLine="567"/>
        <w:jc w:val="both"/>
        <w:rPr>
          <w:rFonts w:ascii="Times New Roman" w:hAnsi="Times New Roman"/>
          <w:sz w:val="24"/>
          <w:szCs w:val="24"/>
        </w:rPr>
      </w:pPr>
      <w:bookmarkStart w:id="27" w:name="sub_10410"/>
      <w:r w:rsidRPr="006567FF">
        <w:rPr>
          <w:rFonts w:ascii="Times New Roman" w:hAnsi="Times New Roman"/>
          <w:sz w:val="24"/>
          <w:szCs w:val="24"/>
        </w:rPr>
        <w:t>11. Состав Совета утверждается Главой  Чамзинского муниципального  района.</w:t>
      </w:r>
    </w:p>
    <w:p w:rsidR="006567FF" w:rsidRPr="006567FF" w:rsidRDefault="006567FF" w:rsidP="006567FF">
      <w:pPr>
        <w:pStyle w:val="a9"/>
        <w:ind w:firstLine="567"/>
        <w:jc w:val="both"/>
        <w:rPr>
          <w:rFonts w:ascii="Times New Roman" w:hAnsi="Times New Roman"/>
          <w:sz w:val="24"/>
          <w:szCs w:val="24"/>
        </w:rPr>
      </w:pPr>
      <w:bookmarkStart w:id="28" w:name="sub_10411"/>
      <w:bookmarkEnd w:id="27"/>
      <w:r w:rsidRPr="006567FF">
        <w:rPr>
          <w:rFonts w:ascii="Times New Roman" w:hAnsi="Times New Roman"/>
          <w:sz w:val="24"/>
          <w:szCs w:val="24"/>
        </w:rPr>
        <w:t>12. Совет возглавляет председатель, назначаемый Главой Чамзинского муниципального района.</w:t>
      </w:r>
    </w:p>
    <w:p w:rsidR="006567FF" w:rsidRPr="006567FF" w:rsidRDefault="006567FF" w:rsidP="006567FF">
      <w:pPr>
        <w:pStyle w:val="a9"/>
        <w:ind w:firstLine="567"/>
        <w:jc w:val="both"/>
        <w:rPr>
          <w:rFonts w:ascii="Times New Roman" w:hAnsi="Times New Roman"/>
          <w:sz w:val="24"/>
          <w:szCs w:val="24"/>
        </w:rPr>
      </w:pPr>
      <w:bookmarkStart w:id="29" w:name="sub_10412"/>
      <w:bookmarkEnd w:id="28"/>
      <w:r w:rsidRPr="006567FF">
        <w:rPr>
          <w:rFonts w:ascii="Times New Roman" w:hAnsi="Times New Roman"/>
          <w:sz w:val="24"/>
          <w:szCs w:val="24"/>
        </w:rPr>
        <w:t>13. Председатель Совета имеет заместителя и секретаря, которые избираются из членов Совета.</w:t>
      </w:r>
    </w:p>
    <w:p w:rsidR="006567FF" w:rsidRPr="006567FF" w:rsidRDefault="006567FF" w:rsidP="006567FF">
      <w:pPr>
        <w:pStyle w:val="a9"/>
        <w:ind w:firstLine="567"/>
        <w:jc w:val="both"/>
        <w:rPr>
          <w:rFonts w:ascii="Times New Roman" w:hAnsi="Times New Roman"/>
          <w:sz w:val="24"/>
          <w:szCs w:val="24"/>
        </w:rPr>
      </w:pPr>
      <w:bookmarkStart w:id="30" w:name="sub_10413"/>
      <w:bookmarkEnd w:id="29"/>
      <w:r w:rsidRPr="006567FF">
        <w:rPr>
          <w:rFonts w:ascii="Times New Roman" w:hAnsi="Times New Roman"/>
          <w:sz w:val="24"/>
          <w:szCs w:val="24"/>
        </w:rPr>
        <w:t>14. Секретарь осуществляет информационно-аналитическое обеспечение членов Совета, контроль исполнения принятых решений и ведение делопроизводства.</w:t>
      </w:r>
    </w:p>
    <w:bookmarkEnd w:id="30"/>
    <w:p w:rsidR="006567FF" w:rsidRPr="006567FF" w:rsidRDefault="006567FF" w:rsidP="006567FF">
      <w:pPr>
        <w:pStyle w:val="a9"/>
        <w:ind w:firstLine="567"/>
        <w:jc w:val="both"/>
        <w:rPr>
          <w:rFonts w:ascii="Times New Roman" w:hAnsi="Times New Roman"/>
          <w:sz w:val="24"/>
          <w:szCs w:val="24"/>
        </w:rPr>
      </w:pPr>
    </w:p>
    <w:p w:rsidR="006567FF" w:rsidRPr="006567FF" w:rsidRDefault="006567FF" w:rsidP="006567FF">
      <w:pPr>
        <w:pStyle w:val="a9"/>
        <w:ind w:firstLine="567"/>
        <w:jc w:val="center"/>
        <w:rPr>
          <w:rFonts w:ascii="Times New Roman" w:hAnsi="Times New Roman"/>
          <w:b/>
          <w:sz w:val="24"/>
          <w:szCs w:val="24"/>
        </w:rPr>
      </w:pPr>
      <w:bookmarkStart w:id="31" w:name="sub_105"/>
      <w:r w:rsidRPr="006567FF">
        <w:rPr>
          <w:rFonts w:ascii="Times New Roman" w:hAnsi="Times New Roman"/>
          <w:b/>
          <w:sz w:val="24"/>
          <w:szCs w:val="24"/>
        </w:rPr>
        <w:t>5. Ответственность</w:t>
      </w:r>
    </w:p>
    <w:bookmarkEnd w:id="31"/>
    <w:p w:rsidR="006567FF" w:rsidRPr="006567FF" w:rsidRDefault="006567FF" w:rsidP="006567FF">
      <w:pPr>
        <w:pStyle w:val="a9"/>
        <w:ind w:firstLine="567"/>
        <w:jc w:val="both"/>
        <w:rPr>
          <w:rFonts w:ascii="Times New Roman" w:hAnsi="Times New Roman"/>
          <w:sz w:val="24"/>
          <w:szCs w:val="24"/>
        </w:rPr>
      </w:pPr>
    </w:p>
    <w:p w:rsidR="006567FF" w:rsidRPr="006567FF" w:rsidRDefault="006567FF" w:rsidP="006567FF">
      <w:pPr>
        <w:pStyle w:val="a9"/>
        <w:ind w:firstLine="567"/>
        <w:jc w:val="both"/>
        <w:rPr>
          <w:rFonts w:ascii="Times New Roman" w:hAnsi="Times New Roman"/>
          <w:sz w:val="24"/>
          <w:szCs w:val="24"/>
        </w:rPr>
      </w:pPr>
      <w:bookmarkStart w:id="32" w:name="sub_10515"/>
      <w:r w:rsidRPr="006567FF">
        <w:rPr>
          <w:rFonts w:ascii="Times New Roman" w:hAnsi="Times New Roman"/>
          <w:sz w:val="24"/>
          <w:szCs w:val="24"/>
        </w:rPr>
        <w:t>15. Член Совета в случае отсутствия на двух заседаниях Совета без уважительных причин по предложению председателя Совета может быть выведен из его состава.</w:t>
      </w:r>
      <w:bookmarkEnd w:id="32"/>
    </w:p>
    <w:tbl>
      <w:tblPr>
        <w:tblW w:w="0" w:type="auto"/>
        <w:tblLook w:val="04A0" w:firstRow="1" w:lastRow="0" w:firstColumn="1" w:lastColumn="0" w:noHBand="0" w:noVBand="1"/>
      </w:tblPr>
      <w:tblGrid>
        <w:gridCol w:w="4785"/>
        <w:gridCol w:w="4786"/>
      </w:tblGrid>
      <w:tr w:rsidR="006567FF" w:rsidRPr="006567FF" w:rsidTr="007D7E5B">
        <w:tc>
          <w:tcPr>
            <w:tcW w:w="4785" w:type="dxa"/>
            <w:shd w:val="clear" w:color="auto" w:fill="auto"/>
          </w:tcPr>
          <w:p w:rsidR="006567FF" w:rsidRPr="006567FF" w:rsidRDefault="006567FF" w:rsidP="007D7E5B">
            <w:pPr>
              <w:rPr>
                <w:sz w:val="24"/>
                <w:szCs w:val="24"/>
              </w:rPr>
            </w:pPr>
          </w:p>
        </w:tc>
        <w:tc>
          <w:tcPr>
            <w:tcW w:w="4786" w:type="dxa"/>
            <w:shd w:val="clear" w:color="auto" w:fill="auto"/>
          </w:tcPr>
          <w:p w:rsidR="006567FF" w:rsidRPr="006567FF" w:rsidRDefault="006567FF" w:rsidP="007D7E5B">
            <w:pPr>
              <w:autoSpaceDE w:val="0"/>
              <w:autoSpaceDN w:val="0"/>
              <w:adjustRightInd w:val="0"/>
              <w:ind w:left="35"/>
              <w:rPr>
                <w:sz w:val="24"/>
                <w:szCs w:val="24"/>
              </w:rPr>
            </w:pPr>
            <w:r w:rsidRPr="006567FF">
              <w:rPr>
                <w:sz w:val="24"/>
                <w:szCs w:val="24"/>
              </w:rPr>
              <w:t>Утвержден</w:t>
            </w:r>
          </w:p>
          <w:p w:rsidR="006567FF" w:rsidRPr="006567FF" w:rsidRDefault="006567FF" w:rsidP="007D7E5B">
            <w:pPr>
              <w:autoSpaceDE w:val="0"/>
              <w:autoSpaceDN w:val="0"/>
              <w:adjustRightInd w:val="0"/>
              <w:ind w:left="35"/>
              <w:rPr>
                <w:sz w:val="24"/>
                <w:szCs w:val="24"/>
              </w:rPr>
            </w:pPr>
            <w:r w:rsidRPr="006567FF">
              <w:rPr>
                <w:sz w:val="24"/>
                <w:szCs w:val="24"/>
              </w:rPr>
              <w:t>Постановлением Администрации</w:t>
            </w:r>
          </w:p>
          <w:p w:rsidR="006567FF" w:rsidRPr="006567FF" w:rsidRDefault="006567FF" w:rsidP="007D7E5B">
            <w:pPr>
              <w:autoSpaceDE w:val="0"/>
              <w:autoSpaceDN w:val="0"/>
              <w:adjustRightInd w:val="0"/>
              <w:ind w:left="35"/>
              <w:rPr>
                <w:sz w:val="24"/>
                <w:szCs w:val="24"/>
              </w:rPr>
            </w:pPr>
            <w:r w:rsidRPr="006567FF">
              <w:rPr>
                <w:sz w:val="24"/>
                <w:szCs w:val="24"/>
              </w:rPr>
              <w:t>Чамзинского муниципального района</w:t>
            </w:r>
          </w:p>
          <w:p w:rsidR="006567FF" w:rsidRPr="006567FF" w:rsidRDefault="006567FF" w:rsidP="007D7E5B">
            <w:pPr>
              <w:autoSpaceDE w:val="0"/>
              <w:autoSpaceDN w:val="0"/>
              <w:adjustRightInd w:val="0"/>
              <w:ind w:left="35"/>
              <w:rPr>
                <w:sz w:val="24"/>
                <w:szCs w:val="24"/>
              </w:rPr>
            </w:pPr>
            <w:r w:rsidRPr="006567FF">
              <w:rPr>
                <w:sz w:val="24"/>
                <w:szCs w:val="24"/>
              </w:rPr>
              <w:t>от 13.02.2017г                         № 102 </w:t>
            </w:r>
          </w:p>
          <w:p w:rsidR="006567FF" w:rsidRPr="006567FF" w:rsidRDefault="006567FF" w:rsidP="007D7E5B">
            <w:pPr>
              <w:rPr>
                <w:sz w:val="24"/>
                <w:szCs w:val="24"/>
              </w:rPr>
            </w:pPr>
          </w:p>
        </w:tc>
      </w:tr>
    </w:tbl>
    <w:p w:rsidR="006567FF" w:rsidRPr="006567FF" w:rsidRDefault="006567FF" w:rsidP="006567FF">
      <w:pPr>
        <w:rPr>
          <w:b/>
          <w:sz w:val="24"/>
          <w:szCs w:val="24"/>
        </w:rPr>
      </w:pPr>
    </w:p>
    <w:p w:rsidR="006567FF" w:rsidRPr="006567FF" w:rsidRDefault="006567FF" w:rsidP="006567FF">
      <w:pPr>
        <w:autoSpaceDE w:val="0"/>
        <w:autoSpaceDN w:val="0"/>
        <w:adjustRightInd w:val="0"/>
        <w:spacing w:before="108" w:after="108"/>
        <w:jc w:val="center"/>
        <w:outlineLvl w:val="0"/>
        <w:rPr>
          <w:b/>
          <w:sz w:val="24"/>
          <w:szCs w:val="24"/>
        </w:rPr>
      </w:pPr>
      <w:r w:rsidRPr="006567FF">
        <w:rPr>
          <w:b/>
          <w:sz w:val="24"/>
          <w:szCs w:val="24"/>
        </w:rPr>
        <w:t>Состав</w:t>
      </w:r>
      <w:r w:rsidRPr="006567FF">
        <w:rPr>
          <w:b/>
          <w:sz w:val="24"/>
          <w:szCs w:val="24"/>
        </w:rPr>
        <w:br/>
        <w:t>Совета по развитию малого и среднего предпринимательства при Администрации Чамзинского муниципального района</w:t>
      </w:r>
    </w:p>
    <w:p w:rsidR="006567FF" w:rsidRPr="006567FF" w:rsidRDefault="006567FF" w:rsidP="006567FF">
      <w:pPr>
        <w:autoSpaceDE w:val="0"/>
        <w:autoSpaceDN w:val="0"/>
        <w:adjustRightInd w:val="0"/>
        <w:ind w:firstLine="720"/>
        <w:jc w:val="both"/>
        <w:rPr>
          <w:sz w:val="24"/>
          <w:szCs w:val="24"/>
        </w:rPr>
      </w:pPr>
    </w:p>
    <w:p w:rsidR="006567FF" w:rsidRPr="006567FF" w:rsidRDefault="006567FF" w:rsidP="006567FF">
      <w:pPr>
        <w:autoSpaceDE w:val="0"/>
        <w:autoSpaceDN w:val="0"/>
        <w:adjustRightInd w:val="0"/>
        <w:ind w:firstLine="720"/>
        <w:jc w:val="both"/>
        <w:rPr>
          <w:sz w:val="24"/>
          <w:szCs w:val="24"/>
        </w:rPr>
      </w:pPr>
      <w:proofErr w:type="spellStart"/>
      <w:r w:rsidRPr="006567FF">
        <w:rPr>
          <w:sz w:val="24"/>
          <w:szCs w:val="24"/>
        </w:rPr>
        <w:t>И.о</w:t>
      </w:r>
      <w:proofErr w:type="spellEnd"/>
      <w:r w:rsidRPr="006567FF">
        <w:rPr>
          <w:sz w:val="24"/>
          <w:szCs w:val="24"/>
        </w:rPr>
        <w:t>. Председателя Совета:</w:t>
      </w:r>
    </w:p>
    <w:p w:rsidR="006567FF" w:rsidRPr="006567FF" w:rsidRDefault="006567FF" w:rsidP="006567FF">
      <w:pPr>
        <w:autoSpaceDE w:val="0"/>
        <w:autoSpaceDN w:val="0"/>
        <w:adjustRightInd w:val="0"/>
        <w:ind w:firstLine="720"/>
        <w:jc w:val="both"/>
        <w:rPr>
          <w:sz w:val="24"/>
          <w:szCs w:val="24"/>
        </w:rPr>
      </w:pPr>
      <w:proofErr w:type="spellStart"/>
      <w:r w:rsidRPr="006567FF">
        <w:rPr>
          <w:sz w:val="24"/>
          <w:szCs w:val="24"/>
        </w:rPr>
        <w:lastRenderedPageBreak/>
        <w:t>Кувыркин</w:t>
      </w:r>
      <w:proofErr w:type="spellEnd"/>
      <w:r w:rsidRPr="006567FF">
        <w:rPr>
          <w:sz w:val="24"/>
          <w:szCs w:val="24"/>
        </w:rPr>
        <w:t xml:space="preserve"> Петр Иванович  - директор общества с ограниченной ответственностью ООО «Сергей» (по согласованию).</w:t>
      </w:r>
    </w:p>
    <w:p w:rsidR="006567FF" w:rsidRPr="006567FF" w:rsidRDefault="006567FF" w:rsidP="006567FF">
      <w:pPr>
        <w:autoSpaceDE w:val="0"/>
        <w:autoSpaceDN w:val="0"/>
        <w:adjustRightInd w:val="0"/>
        <w:ind w:firstLine="720"/>
        <w:jc w:val="both"/>
        <w:rPr>
          <w:sz w:val="24"/>
          <w:szCs w:val="24"/>
        </w:rPr>
      </w:pPr>
      <w:r w:rsidRPr="006567FF">
        <w:rPr>
          <w:sz w:val="24"/>
          <w:szCs w:val="24"/>
        </w:rPr>
        <w:t>Члены Совета:</w:t>
      </w:r>
    </w:p>
    <w:p w:rsidR="006567FF" w:rsidRPr="006567FF" w:rsidRDefault="006567FF" w:rsidP="006567FF">
      <w:pPr>
        <w:autoSpaceDE w:val="0"/>
        <w:autoSpaceDN w:val="0"/>
        <w:adjustRightInd w:val="0"/>
        <w:ind w:firstLine="720"/>
        <w:jc w:val="both"/>
        <w:rPr>
          <w:sz w:val="24"/>
          <w:szCs w:val="24"/>
        </w:rPr>
      </w:pPr>
      <w:r w:rsidRPr="006567FF">
        <w:rPr>
          <w:sz w:val="24"/>
          <w:szCs w:val="24"/>
        </w:rPr>
        <w:t>Колесников Юрий Владимирович – индивидуальный предприниматель      (по согласованию);</w:t>
      </w:r>
    </w:p>
    <w:p w:rsidR="006567FF" w:rsidRPr="006567FF" w:rsidRDefault="006567FF" w:rsidP="006567FF">
      <w:pPr>
        <w:autoSpaceDE w:val="0"/>
        <w:autoSpaceDN w:val="0"/>
        <w:adjustRightInd w:val="0"/>
        <w:ind w:firstLine="720"/>
        <w:jc w:val="both"/>
        <w:rPr>
          <w:sz w:val="24"/>
          <w:szCs w:val="24"/>
        </w:rPr>
      </w:pPr>
      <w:proofErr w:type="spellStart"/>
      <w:r w:rsidRPr="006567FF">
        <w:rPr>
          <w:sz w:val="24"/>
          <w:szCs w:val="24"/>
        </w:rPr>
        <w:t>Лукманов</w:t>
      </w:r>
      <w:proofErr w:type="spellEnd"/>
      <w:r w:rsidRPr="006567FF">
        <w:rPr>
          <w:sz w:val="24"/>
          <w:szCs w:val="24"/>
        </w:rPr>
        <w:t xml:space="preserve"> </w:t>
      </w:r>
      <w:proofErr w:type="spellStart"/>
      <w:r w:rsidRPr="006567FF">
        <w:rPr>
          <w:sz w:val="24"/>
          <w:szCs w:val="24"/>
        </w:rPr>
        <w:t>Рамиль</w:t>
      </w:r>
      <w:proofErr w:type="spellEnd"/>
      <w:r w:rsidRPr="006567FF">
        <w:rPr>
          <w:sz w:val="24"/>
          <w:szCs w:val="24"/>
        </w:rPr>
        <w:t xml:space="preserve"> Рашидович – директор общества с ограниченной ответственностью «Исток» (по согласованию);</w:t>
      </w:r>
    </w:p>
    <w:p w:rsidR="006567FF" w:rsidRPr="006567FF" w:rsidRDefault="006567FF" w:rsidP="006567FF">
      <w:pPr>
        <w:autoSpaceDE w:val="0"/>
        <w:autoSpaceDN w:val="0"/>
        <w:adjustRightInd w:val="0"/>
        <w:ind w:firstLine="720"/>
        <w:jc w:val="both"/>
        <w:rPr>
          <w:sz w:val="24"/>
          <w:szCs w:val="24"/>
        </w:rPr>
      </w:pPr>
      <w:r w:rsidRPr="006567FF">
        <w:rPr>
          <w:sz w:val="24"/>
          <w:szCs w:val="24"/>
        </w:rPr>
        <w:t>Грошев Александр Валентинович – директор общества с ограниченной ответственностью «Лотос»      (по согласованию);</w:t>
      </w:r>
    </w:p>
    <w:p w:rsidR="006567FF" w:rsidRPr="006567FF" w:rsidRDefault="006567FF" w:rsidP="006567FF">
      <w:pPr>
        <w:autoSpaceDE w:val="0"/>
        <w:autoSpaceDN w:val="0"/>
        <w:adjustRightInd w:val="0"/>
        <w:ind w:firstLine="720"/>
        <w:jc w:val="both"/>
        <w:rPr>
          <w:sz w:val="24"/>
          <w:szCs w:val="24"/>
        </w:rPr>
      </w:pPr>
      <w:r w:rsidRPr="006567FF">
        <w:rPr>
          <w:sz w:val="24"/>
          <w:szCs w:val="24"/>
        </w:rPr>
        <w:t>Фадеева Ольга Николаевна – директор общества с ограниченной ответственностью «Контакт-К» (по согласованию);</w:t>
      </w:r>
    </w:p>
    <w:p w:rsidR="006567FF" w:rsidRPr="006567FF" w:rsidRDefault="006567FF" w:rsidP="006567FF">
      <w:pPr>
        <w:autoSpaceDE w:val="0"/>
        <w:autoSpaceDN w:val="0"/>
        <w:adjustRightInd w:val="0"/>
        <w:ind w:firstLine="720"/>
        <w:jc w:val="both"/>
        <w:rPr>
          <w:sz w:val="24"/>
          <w:szCs w:val="24"/>
        </w:rPr>
      </w:pPr>
      <w:proofErr w:type="spellStart"/>
      <w:r w:rsidRPr="006567FF">
        <w:rPr>
          <w:sz w:val="24"/>
          <w:szCs w:val="24"/>
        </w:rPr>
        <w:t>Шкарин</w:t>
      </w:r>
      <w:proofErr w:type="spellEnd"/>
      <w:r w:rsidRPr="006567FF">
        <w:rPr>
          <w:sz w:val="24"/>
          <w:szCs w:val="24"/>
        </w:rPr>
        <w:t xml:space="preserve"> Сергей Николаевич – директор общества с ограниченной ответственностью «Презент» (по согласованию);</w:t>
      </w:r>
    </w:p>
    <w:p w:rsidR="006567FF" w:rsidRPr="006567FF" w:rsidRDefault="006567FF" w:rsidP="006567FF">
      <w:pPr>
        <w:autoSpaceDE w:val="0"/>
        <w:autoSpaceDN w:val="0"/>
        <w:adjustRightInd w:val="0"/>
        <w:ind w:firstLine="720"/>
        <w:jc w:val="both"/>
        <w:rPr>
          <w:sz w:val="24"/>
          <w:szCs w:val="24"/>
        </w:rPr>
      </w:pPr>
      <w:r w:rsidRPr="006567FF">
        <w:rPr>
          <w:sz w:val="24"/>
          <w:szCs w:val="24"/>
        </w:rPr>
        <w:t>Зубков Алексей Иванович - индивидуальный предприниматель (по согласованию);</w:t>
      </w:r>
    </w:p>
    <w:p w:rsidR="006567FF" w:rsidRPr="006567FF" w:rsidRDefault="006567FF" w:rsidP="006567FF">
      <w:pPr>
        <w:autoSpaceDE w:val="0"/>
        <w:autoSpaceDN w:val="0"/>
        <w:adjustRightInd w:val="0"/>
        <w:ind w:firstLine="720"/>
        <w:jc w:val="both"/>
        <w:rPr>
          <w:sz w:val="24"/>
          <w:szCs w:val="24"/>
        </w:rPr>
      </w:pPr>
      <w:proofErr w:type="spellStart"/>
      <w:r w:rsidRPr="006567FF">
        <w:rPr>
          <w:sz w:val="24"/>
          <w:szCs w:val="24"/>
        </w:rPr>
        <w:t>Ямашкина</w:t>
      </w:r>
      <w:proofErr w:type="spellEnd"/>
      <w:r w:rsidRPr="006567FF">
        <w:rPr>
          <w:sz w:val="24"/>
          <w:szCs w:val="24"/>
        </w:rPr>
        <w:t xml:space="preserve"> Ирина Леонидовна - индивидуальный предприниматель, Глава крестьянско-фермерского хозяйства  (по согласованию);</w:t>
      </w:r>
    </w:p>
    <w:p w:rsidR="006567FF" w:rsidRPr="006567FF" w:rsidRDefault="006567FF" w:rsidP="006567FF">
      <w:pPr>
        <w:autoSpaceDE w:val="0"/>
        <w:autoSpaceDN w:val="0"/>
        <w:adjustRightInd w:val="0"/>
        <w:ind w:firstLine="720"/>
        <w:jc w:val="both"/>
        <w:rPr>
          <w:sz w:val="24"/>
          <w:szCs w:val="24"/>
        </w:rPr>
      </w:pPr>
      <w:r w:rsidRPr="006567FF">
        <w:rPr>
          <w:sz w:val="24"/>
          <w:szCs w:val="24"/>
        </w:rPr>
        <w:t>Игонин Артем Евгеньевич – индивидуальный предприниматель (по согласованию);</w:t>
      </w:r>
    </w:p>
    <w:p w:rsidR="006567FF" w:rsidRPr="006567FF" w:rsidRDefault="006567FF" w:rsidP="006567FF">
      <w:pPr>
        <w:autoSpaceDE w:val="0"/>
        <w:autoSpaceDN w:val="0"/>
        <w:adjustRightInd w:val="0"/>
        <w:ind w:firstLine="720"/>
        <w:jc w:val="both"/>
        <w:rPr>
          <w:sz w:val="24"/>
          <w:szCs w:val="24"/>
        </w:rPr>
      </w:pPr>
      <w:r w:rsidRPr="006567FF">
        <w:rPr>
          <w:sz w:val="24"/>
          <w:szCs w:val="24"/>
        </w:rPr>
        <w:t>Макеев Геннадий Филиппович – индивидуальный предприниматель (по согласованию);</w:t>
      </w:r>
    </w:p>
    <w:p w:rsidR="006567FF" w:rsidRPr="006567FF" w:rsidRDefault="006567FF" w:rsidP="006567FF">
      <w:pPr>
        <w:autoSpaceDE w:val="0"/>
        <w:autoSpaceDN w:val="0"/>
        <w:adjustRightInd w:val="0"/>
        <w:ind w:firstLine="720"/>
        <w:jc w:val="both"/>
        <w:rPr>
          <w:sz w:val="24"/>
          <w:szCs w:val="24"/>
        </w:rPr>
      </w:pPr>
      <w:r w:rsidRPr="006567FF">
        <w:rPr>
          <w:sz w:val="24"/>
          <w:szCs w:val="24"/>
        </w:rPr>
        <w:t>Краснов Петр Иванович – заместитель директора общества с ограниченной ответственностью «Меридиан» (по согласованию);</w:t>
      </w:r>
    </w:p>
    <w:p w:rsidR="006567FF" w:rsidRPr="006567FF" w:rsidRDefault="006567FF" w:rsidP="006567FF">
      <w:pPr>
        <w:autoSpaceDE w:val="0"/>
        <w:autoSpaceDN w:val="0"/>
        <w:adjustRightInd w:val="0"/>
        <w:ind w:firstLine="720"/>
        <w:jc w:val="both"/>
        <w:rPr>
          <w:sz w:val="24"/>
          <w:szCs w:val="24"/>
        </w:rPr>
      </w:pPr>
      <w:proofErr w:type="spellStart"/>
      <w:r w:rsidRPr="006567FF">
        <w:rPr>
          <w:sz w:val="24"/>
          <w:szCs w:val="24"/>
        </w:rPr>
        <w:t>Тулисов</w:t>
      </w:r>
      <w:proofErr w:type="spellEnd"/>
      <w:r w:rsidRPr="006567FF">
        <w:rPr>
          <w:sz w:val="24"/>
          <w:szCs w:val="24"/>
        </w:rPr>
        <w:t xml:space="preserve"> Владимир Михайлович – директор ООО «Спецавтохозяйство» (по согласованию);</w:t>
      </w:r>
    </w:p>
    <w:p w:rsidR="006567FF" w:rsidRPr="006567FF" w:rsidRDefault="006567FF" w:rsidP="006567FF">
      <w:pPr>
        <w:autoSpaceDE w:val="0"/>
        <w:autoSpaceDN w:val="0"/>
        <w:adjustRightInd w:val="0"/>
        <w:ind w:firstLine="720"/>
        <w:jc w:val="both"/>
        <w:rPr>
          <w:sz w:val="24"/>
          <w:szCs w:val="24"/>
        </w:rPr>
      </w:pPr>
      <w:proofErr w:type="spellStart"/>
      <w:r w:rsidRPr="006567FF">
        <w:rPr>
          <w:sz w:val="24"/>
          <w:szCs w:val="24"/>
        </w:rPr>
        <w:t>Дырин</w:t>
      </w:r>
      <w:proofErr w:type="spellEnd"/>
      <w:r w:rsidRPr="006567FF">
        <w:rPr>
          <w:sz w:val="24"/>
          <w:szCs w:val="24"/>
        </w:rPr>
        <w:t xml:space="preserve"> Кузьма Васильевич – индивидуальный предприниматель (по согласованию).</w:t>
      </w:r>
    </w:p>
    <w:p w:rsidR="006567FF" w:rsidRPr="006567FF" w:rsidRDefault="006567FF" w:rsidP="006567FF">
      <w:pPr>
        <w:autoSpaceDE w:val="0"/>
        <w:autoSpaceDN w:val="0"/>
        <w:adjustRightInd w:val="0"/>
        <w:ind w:firstLine="720"/>
        <w:jc w:val="both"/>
        <w:rPr>
          <w:sz w:val="24"/>
          <w:szCs w:val="24"/>
        </w:rPr>
      </w:pPr>
    </w:p>
    <w:p w:rsidR="006567FF" w:rsidRPr="006567FF" w:rsidRDefault="006567FF" w:rsidP="006567FF">
      <w:pPr>
        <w:ind w:firstLine="709"/>
        <w:rPr>
          <w:sz w:val="24"/>
          <w:szCs w:val="24"/>
        </w:rPr>
      </w:pPr>
    </w:p>
    <w:p w:rsidR="006567FF" w:rsidRPr="006567FF" w:rsidRDefault="006567FF" w:rsidP="006567FF">
      <w:pPr>
        <w:pStyle w:val="aa"/>
        <w:ind w:right="347"/>
        <w:rPr>
          <w:b/>
          <w:sz w:val="24"/>
          <w:szCs w:val="24"/>
        </w:rPr>
      </w:pPr>
      <w:r w:rsidRPr="006567FF">
        <w:rPr>
          <w:b/>
          <w:sz w:val="24"/>
          <w:szCs w:val="24"/>
        </w:rPr>
        <w:t>Администрация Чамзинского района</w:t>
      </w:r>
    </w:p>
    <w:p w:rsidR="006567FF" w:rsidRPr="006567FF" w:rsidRDefault="006567FF" w:rsidP="006567FF">
      <w:pPr>
        <w:pStyle w:val="aa"/>
        <w:ind w:right="610"/>
        <w:rPr>
          <w:b/>
          <w:caps/>
          <w:sz w:val="24"/>
          <w:szCs w:val="24"/>
        </w:rPr>
      </w:pPr>
      <w:r w:rsidRPr="006567FF">
        <w:rPr>
          <w:b/>
          <w:sz w:val="24"/>
          <w:szCs w:val="24"/>
        </w:rPr>
        <w:t>Республики Мордовия</w:t>
      </w:r>
    </w:p>
    <w:p w:rsidR="006567FF" w:rsidRPr="006567FF" w:rsidRDefault="006567FF" w:rsidP="006567FF">
      <w:pPr>
        <w:pStyle w:val="ac"/>
        <w:ind w:right="610"/>
        <w:rPr>
          <w:b/>
          <w:sz w:val="24"/>
          <w:szCs w:val="24"/>
        </w:rPr>
      </w:pPr>
    </w:p>
    <w:p w:rsidR="006567FF" w:rsidRPr="006567FF" w:rsidRDefault="006567FF" w:rsidP="006567FF">
      <w:pPr>
        <w:pStyle w:val="ac"/>
        <w:ind w:right="610"/>
        <w:rPr>
          <w:b/>
          <w:sz w:val="24"/>
          <w:szCs w:val="24"/>
        </w:rPr>
      </w:pPr>
      <w:r w:rsidRPr="006567FF">
        <w:rPr>
          <w:b/>
          <w:sz w:val="24"/>
          <w:szCs w:val="24"/>
        </w:rPr>
        <w:t>ПОСТАНОВЛЕНИЕ</w:t>
      </w:r>
    </w:p>
    <w:p w:rsidR="006567FF" w:rsidRPr="006567FF" w:rsidRDefault="006567FF" w:rsidP="006567FF">
      <w:pPr>
        <w:pStyle w:val="ac"/>
        <w:ind w:right="610"/>
        <w:jc w:val="left"/>
        <w:rPr>
          <w:b/>
          <w:sz w:val="24"/>
          <w:szCs w:val="24"/>
        </w:rPr>
      </w:pPr>
    </w:p>
    <w:p w:rsidR="006567FF" w:rsidRPr="006567FF" w:rsidRDefault="006567FF" w:rsidP="006567FF">
      <w:pPr>
        <w:pStyle w:val="ae"/>
        <w:ind w:right="610" w:hanging="513"/>
        <w:jc w:val="left"/>
        <w:rPr>
          <w:b/>
          <w:sz w:val="24"/>
          <w:szCs w:val="24"/>
        </w:rPr>
      </w:pPr>
      <w:r w:rsidRPr="006567FF">
        <w:rPr>
          <w:b/>
          <w:sz w:val="24"/>
          <w:szCs w:val="24"/>
        </w:rPr>
        <w:t xml:space="preserve">15. 02.  2017 г.                                                                                        </w:t>
      </w:r>
      <w:r>
        <w:rPr>
          <w:b/>
          <w:sz w:val="24"/>
          <w:szCs w:val="24"/>
        </w:rPr>
        <w:t xml:space="preserve">                         </w:t>
      </w:r>
      <w:r w:rsidRPr="006567FF">
        <w:rPr>
          <w:b/>
          <w:sz w:val="24"/>
          <w:szCs w:val="24"/>
        </w:rPr>
        <w:t xml:space="preserve">      №110</w:t>
      </w:r>
    </w:p>
    <w:p w:rsidR="006567FF" w:rsidRPr="006567FF" w:rsidRDefault="006567FF" w:rsidP="006567FF">
      <w:pPr>
        <w:pStyle w:val="ae"/>
        <w:ind w:right="610" w:hanging="513"/>
        <w:rPr>
          <w:sz w:val="24"/>
          <w:szCs w:val="24"/>
        </w:rPr>
      </w:pPr>
      <w:proofErr w:type="spellStart"/>
      <w:r w:rsidRPr="006567FF">
        <w:rPr>
          <w:sz w:val="24"/>
          <w:szCs w:val="24"/>
        </w:rPr>
        <w:t>р.п</w:t>
      </w:r>
      <w:proofErr w:type="spellEnd"/>
      <w:r w:rsidRPr="006567FF">
        <w:rPr>
          <w:sz w:val="24"/>
          <w:szCs w:val="24"/>
        </w:rPr>
        <w:t>. Чамзинка</w:t>
      </w:r>
    </w:p>
    <w:p w:rsidR="006567FF" w:rsidRPr="006567FF" w:rsidRDefault="006567FF" w:rsidP="006567FF">
      <w:pPr>
        <w:pStyle w:val="ae"/>
        <w:ind w:right="610" w:firstLine="0"/>
        <w:jc w:val="left"/>
        <w:rPr>
          <w:sz w:val="24"/>
          <w:szCs w:val="24"/>
        </w:rPr>
      </w:pPr>
    </w:p>
    <w:p w:rsidR="006567FF" w:rsidRPr="006567FF" w:rsidRDefault="006567FF" w:rsidP="006567FF">
      <w:pPr>
        <w:pStyle w:val="ae"/>
        <w:ind w:right="610" w:firstLine="0"/>
        <w:rPr>
          <w:b/>
          <w:sz w:val="24"/>
          <w:szCs w:val="24"/>
        </w:rPr>
      </w:pPr>
      <w:r w:rsidRPr="006567FF">
        <w:rPr>
          <w:b/>
          <w:sz w:val="24"/>
          <w:szCs w:val="24"/>
        </w:rPr>
        <w:t>О проведении ежегодного конкурса на лучшее осуществление воинского  учета и бронирования граждан, пребывающих в запасе Вооруженных Сил Российской Федерации, на предприятиях, в организациях, органах местного самоуправления Чамзинского района Республики Мордовия</w:t>
      </w:r>
    </w:p>
    <w:p w:rsidR="006567FF" w:rsidRPr="006567FF" w:rsidRDefault="006567FF" w:rsidP="006567FF">
      <w:pPr>
        <w:ind w:right="610"/>
        <w:jc w:val="both"/>
        <w:rPr>
          <w:sz w:val="24"/>
          <w:szCs w:val="24"/>
        </w:rPr>
      </w:pPr>
    </w:p>
    <w:p w:rsidR="006567FF" w:rsidRPr="006567FF" w:rsidRDefault="006567FF" w:rsidP="006567FF">
      <w:pPr>
        <w:pStyle w:val="1"/>
        <w:tabs>
          <w:tab w:val="left" w:pos="9291"/>
        </w:tabs>
        <w:ind w:left="-567" w:right="233" w:firstLine="851"/>
        <w:jc w:val="both"/>
        <w:rPr>
          <w:rFonts w:ascii="Times New Roman" w:hAnsi="Times New Roman" w:cs="Times New Roman"/>
          <w:b w:val="0"/>
          <w:sz w:val="24"/>
          <w:szCs w:val="24"/>
        </w:rPr>
      </w:pPr>
      <w:r w:rsidRPr="006567FF">
        <w:rPr>
          <w:rFonts w:ascii="Times New Roman" w:hAnsi="Times New Roman" w:cs="Times New Roman"/>
          <w:b w:val="0"/>
          <w:sz w:val="24"/>
          <w:szCs w:val="24"/>
        </w:rPr>
        <w:t>Во исполнение Постановления Правительства Российской Федерации от 27 ноября 2006 года № 719 «Об утверждении Положения о воинском учете», администрация Чамзинского муниципального района</w:t>
      </w:r>
    </w:p>
    <w:p w:rsidR="006567FF" w:rsidRPr="006567FF" w:rsidRDefault="006567FF" w:rsidP="006567FF">
      <w:pPr>
        <w:pStyle w:val="1"/>
        <w:ind w:left="-567" w:right="610" w:firstLine="851"/>
        <w:rPr>
          <w:rFonts w:ascii="Times New Roman" w:hAnsi="Times New Roman" w:cs="Times New Roman"/>
          <w:b w:val="0"/>
          <w:caps/>
          <w:sz w:val="24"/>
          <w:szCs w:val="24"/>
        </w:rPr>
      </w:pPr>
      <w:r w:rsidRPr="006567FF">
        <w:rPr>
          <w:rFonts w:ascii="Times New Roman" w:hAnsi="Times New Roman" w:cs="Times New Roman"/>
          <w:b w:val="0"/>
          <w:caps/>
          <w:sz w:val="24"/>
          <w:szCs w:val="24"/>
        </w:rPr>
        <w:t>постановляЕТ:</w:t>
      </w:r>
    </w:p>
    <w:p w:rsidR="006567FF" w:rsidRPr="006567FF" w:rsidRDefault="006567FF" w:rsidP="006567FF">
      <w:pPr>
        <w:pStyle w:val="21"/>
        <w:tabs>
          <w:tab w:val="left" w:pos="0"/>
          <w:tab w:val="left" w:pos="9405"/>
        </w:tabs>
        <w:ind w:left="-567" w:right="176" w:firstLine="0"/>
        <w:jc w:val="both"/>
        <w:rPr>
          <w:sz w:val="24"/>
          <w:szCs w:val="24"/>
        </w:rPr>
      </w:pPr>
      <w:r w:rsidRPr="006567FF">
        <w:rPr>
          <w:sz w:val="24"/>
          <w:szCs w:val="24"/>
        </w:rPr>
        <w:t xml:space="preserve">        1. Провести конкурс на лучшее осуществление воинского учета и бронирования граждан, пребывающих в запасе Вооруженных Сил Российской Федерации, на предприятиях, в организациях, органах местного самоуправления Чамзинского муниципального района в период  с 01 января по 01 октября 2017 года.</w:t>
      </w:r>
    </w:p>
    <w:p w:rsidR="006567FF" w:rsidRPr="006567FF" w:rsidRDefault="006567FF" w:rsidP="006567FF">
      <w:pPr>
        <w:pStyle w:val="21"/>
        <w:tabs>
          <w:tab w:val="left" w:pos="0"/>
        </w:tabs>
        <w:ind w:left="-567" w:right="176" w:firstLine="0"/>
        <w:jc w:val="both"/>
        <w:rPr>
          <w:sz w:val="24"/>
          <w:szCs w:val="24"/>
        </w:rPr>
      </w:pPr>
      <w:r w:rsidRPr="006567FF">
        <w:rPr>
          <w:sz w:val="24"/>
          <w:szCs w:val="24"/>
        </w:rPr>
        <w:t xml:space="preserve">       2. Утвердить состав конкурсной комиссии района по оценке результатов конкурса на лучшее осуществление воинского учета и бронирования граждан, пребывающих в запасе </w:t>
      </w:r>
      <w:r w:rsidRPr="006567FF">
        <w:rPr>
          <w:sz w:val="24"/>
          <w:szCs w:val="24"/>
        </w:rPr>
        <w:lastRenderedPageBreak/>
        <w:t>Вооруженных Сил Российской Федерации, на предприятиях, в организациях, органах местного самоуправления Чамзинского муниципального района (приложение №1).</w:t>
      </w:r>
    </w:p>
    <w:p w:rsidR="006567FF" w:rsidRPr="006567FF" w:rsidRDefault="006567FF" w:rsidP="006567FF">
      <w:pPr>
        <w:pStyle w:val="21"/>
        <w:tabs>
          <w:tab w:val="left" w:pos="0"/>
        </w:tabs>
        <w:ind w:left="-567" w:right="176" w:firstLine="510"/>
        <w:jc w:val="both"/>
        <w:rPr>
          <w:sz w:val="24"/>
          <w:szCs w:val="24"/>
        </w:rPr>
      </w:pPr>
      <w:r w:rsidRPr="006567FF">
        <w:rPr>
          <w:sz w:val="24"/>
          <w:szCs w:val="24"/>
        </w:rPr>
        <w:t xml:space="preserve">3.Утвердить Положение о смотре-конкурсе на лучшую организацию ведения воинского учета и бронирования граждан, пребывающих в запасе (приложение №2).   </w:t>
      </w:r>
    </w:p>
    <w:p w:rsidR="006567FF" w:rsidRPr="006567FF" w:rsidRDefault="006567FF" w:rsidP="006567FF">
      <w:pPr>
        <w:ind w:left="-513" w:firstLine="513"/>
        <w:jc w:val="both"/>
        <w:rPr>
          <w:sz w:val="24"/>
          <w:szCs w:val="24"/>
        </w:rPr>
      </w:pPr>
      <w:r w:rsidRPr="006567FF">
        <w:rPr>
          <w:sz w:val="24"/>
          <w:szCs w:val="24"/>
        </w:rPr>
        <w:t xml:space="preserve"> </w:t>
      </w:r>
      <w:proofErr w:type="gramStart"/>
      <w:r w:rsidRPr="006567FF">
        <w:rPr>
          <w:sz w:val="24"/>
          <w:szCs w:val="24"/>
        </w:rPr>
        <w:t>Комиссия в работе должна руководствоваться Положением о конкурсе на лучшую организацию воинского учета среди военных комиссариатов (муниципальных), органов местного самоуправления и организаций Республики Мордовия, утвержденным заместителем Председателя Правительства Республики Мордовия от 13 ноября 2015 года, дорожной картой по подготовке и проведению в 2017 году смотра-конкурса на лучшую организацию осуществления воинского учёта в военных комиссариатах, органах местного самоуправления и организациях и</w:t>
      </w:r>
      <w:proofErr w:type="gramEnd"/>
      <w:r w:rsidRPr="006567FF">
        <w:rPr>
          <w:sz w:val="24"/>
          <w:szCs w:val="24"/>
        </w:rPr>
        <w:t xml:space="preserve">  оценочными показателями состояния воинского учета и бронирования граждан, пребывающих в запасе Вооруженных Сил Российской Федерации, на предприятиях, в организациях, органах местного самоуправления  Чамзинского муниципального района.</w:t>
      </w:r>
    </w:p>
    <w:p w:rsidR="006567FF" w:rsidRPr="006567FF" w:rsidRDefault="006567FF" w:rsidP="006567FF">
      <w:pPr>
        <w:ind w:left="-513" w:firstLine="513"/>
        <w:jc w:val="both"/>
        <w:rPr>
          <w:sz w:val="24"/>
          <w:szCs w:val="24"/>
        </w:rPr>
      </w:pPr>
      <w:r w:rsidRPr="006567FF">
        <w:rPr>
          <w:sz w:val="24"/>
          <w:szCs w:val="24"/>
        </w:rPr>
        <w:t>4. Рекомендовать военному комиссару Чамзинского и Дубенского районов Республики Мордовия разработать документы, регулирующие вопросы проведения конкурса среди органов местного самоуправления, организаций на лучшее осуществление ведения воинского учета и бронирования граждан, пребывающих в запасе.</w:t>
      </w:r>
    </w:p>
    <w:p w:rsidR="006567FF" w:rsidRPr="006567FF" w:rsidRDefault="006567FF" w:rsidP="006567FF">
      <w:pPr>
        <w:pStyle w:val="21"/>
        <w:tabs>
          <w:tab w:val="left" w:pos="-567"/>
          <w:tab w:val="left" w:pos="9462"/>
        </w:tabs>
        <w:ind w:left="-567" w:right="176" w:firstLine="510"/>
        <w:jc w:val="both"/>
        <w:rPr>
          <w:sz w:val="24"/>
          <w:szCs w:val="24"/>
        </w:rPr>
      </w:pPr>
      <w:r w:rsidRPr="006567FF">
        <w:rPr>
          <w:sz w:val="24"/>
          <w:szCs w:val="24"/>
        </w:rPr>
        <w:t xml:space="preserve">    5. </w:t>
      </w:r>
      <w:proofErr w:type="gramStart"/>
      <w:r w:rsidRPr="006567FF">
        <w:rPr>
          <w:sz w:val="24"/>
          <w:szCs w:val="24"/>
        </w:rPr>
        <w:t>Контроль за</w:t>
      </w:r>
      <w:proofErr w:type="gramEnd"/>
      <w:r w:rsidRPr="006567FF">
        <w:rPr>
          <w:sz w:val="24"/>
          <w:szCs w:val="24"/>
        </w:rPr>
        <w:t xml:space="preserve"> исполнением настоящего постановления возложить на  заместителя  Главы Чамзинского муниципального района Криулькина И. М.. </w:t>
      </w:r>
    </w:p>
    <w:p w:rsidR="006567FF" w:rsidRPr="006567FF" w:rsidRDefault="006567FF" w:rsidP="006567FF">
      <w:pPr>
        <w:pStyle w:val="21"/>
        <w:tabs>
          <w:tab w:val="left" w:pos="-567"/>
          <w:tab w:val="left" w:pos="9462"/>
        </w:tabs>
        <w:ind w:left="-567" w:right="176" w:firstLine="510"/>
        <w:jc w:val="both"/>
        <w:rPr>
          <w:sz w:val="24"/>
          <w:szCs w:val="24"/>
        </w:rPr>
      </w:pPr>
      <w:r w:rsidRPr="006567FF">
        <w:rPr>
          <w:sz w:val="24"/>
          <w:szCs w:val="24"/>
        </w:rPr>
        <w:t>6.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6567FF" w:rsidRPr="006567FF" w:rsidRDefault="006567FF" w:rsidP="006567FF">
      <w:pPr>
        <w:pStyle w:val="21"/>
        <w:tabs>
          <w:tab w:val="left" w:pos="-567"/>
          <w:tab w:val="left" w:pos="9462"/>
        </w:tabs>
        <w:ind w:left="-567" w:right="176" w:firstLine="567"/>
        <w:jc w:val="both"/>
        <w:rPr>
          <w:sz w:val="24"/>
          <w:szCs w:val="24"/>
        </w:rPr>
      </w:pPr>
    </w:p>
    <w:p w:rsidR="006567FF" w:rsidRPr="006567FF" w:rsidRDefault="006567FF" w:rsidP="006567FF">
      <w:pPr>
        <w:pStyle w:val="21"/>
        <w:tabs>
          <w:tab w:val="left" w:pos="0"/>
        </w:tabs>
        <w:ind w:right="610" w:firstLine="0"/>
        <w:rPr>
          <w:sz w:val="24"/>
          <w:szCs w:val="24"/>
        </w:rPr>
      </w:pPr>
    </w:p>
    <w:p w:rsidR="006567FF" w:rsidRPr="006567FF" w:rsidRDefault="006567FF" w:rsidP="006567FF">
      <w:pPr>
        <w:pStyle w:val="ac"/>
        <w:ind w:right="610" w:hanging="513"/>
        <w:jc w:val="left"/>
        <w:rPr>
          <w:sz w:val="24"/>
          <w:szCs w:val="24"/>
        </w:rPr>
      </w:pPr>
      <w:r w:rsidRPr="006567FF">
        <w:rPr>
          <w:sz w:val="24"/>
          <w:szCs w:val="24"/>
        </w:rPr>
        <w:t xml:space="preserve">Глава </w:t>
      </w:r>
    </w:p>
    <w:p w:rsidR="006567FF" w:rsidRPr="006567FF" w:rsidRDefault="006567FF" w:rsidP="006567FF">
      <w:pPr>
        <w:pStyle w:val="ac"/>
        <w:ind w:right="610" w:hanging="513"/>
        <w:jc w:val="left"/>
        <w:rPr>
          <w:sz w:val="24"/>
          <w:szCs w:val="24"/>
        </w:rPr>
      </w:pPr>
      <w:r w:rsidRPr="006567FF">
        <w:rPr>
          <w:sz w:val="24"/>
          <w:szCs w:val="24"/>
        </w:rPr>
        <w:t xml:space="preserve">Чамзинского муниципального  района             </w:t>
      </w:r>
      <w:r w:rsidRPr="006567FF">
        <w:rPr>
          <w:sz w:val="24"/>
          <w:szCs w:val="24"/>
        </w:rPr>
        <w:tab/>
      </w:r>
      <w:r w:rsidRPr="006567FF">
        <w:rPr>
          <w:sz w:val="24"/>
          <w:szCs w:val="24"/>
        </w:rPr>
        <w:tab/>
        <w:t xml:space="preserve">              </w:t>
      </w:r>
      <w:r>
        <w:rPr>
          <w:sz w:val="24"/>
          <w:szCs w:val="24"/>
        </w:rPr>
        <w:t xml:space="preserve">                         </w:t>
      </w:r>
      <w:r w:rsidRPr="006567FF">
        <w:rPr>
          <w:sz w:val="24"/>
          <w:szCs w:val="24"/>
        </w:rPr>
        <w:t xml:space="preserve"> В.Г.Цыбаков</w:t>
      </w:r>
    </w:p>
    <w:p w:rsidR="006567FF" w:rsidRPr="006567FF" w:rsidRDefault="006567FF" w:rsidP="006567FF">
      <w:pPr>
        <w:pStyle w:val="21"/>
        <w:tabs>
          <w:tab w:val="left" w:pos="0"/>
        </w:tabs>
        <w:ind w:right="610" w:firstLine="0"/>
        <w:rPr>
          <w:sz w:val="24"/>
          <w:szCs w:val="24"/>
        </w:rPr>
      </w:pPr>
      <w:r w:rsidRPr="006567FF">
        <w:rPr>
          <w:sz w:val="24"/>
          <w:szCs w:val="24"/>
        </w:rPr>
        <w:t xml:space="preserve">                                </w:t>
      </w:r>
    </w:p>
    <w:p w:rsidR="006567FF" w:rsidRPr="006567FF" w:rsidRDefault="006567FF" w:rsidP="006567FF">
      <w:pPr>
        <w:pStyle w:val="21"/>
        <w:tabs>
          <w:tab w:val="left" w:pos="0"/>
        </w:tabs>
        <w:ind w:right="6" w:firstLine="0"/>
        <w:rPr>
          <w:sz w:val="24"/>
          <w:szCs w:val="24"/>
        </w:rPr>
      </w:pPr>
    </w:p>
    <w:p w:rsidR="006567FF" w:rsidRPr="006567FF" w:rsidRDefault="006567FF" w:rsidP="006567FF">
      <w:pPr>
        <w:pStyle w:val="21"/>
        <w:tabs>
          <w:tab w:val="left" w:pos="0"/>
        </w:tabs>
        <w:ind w:right="6" w:firstLine="0"/>
        <w:jc w:val="right"/>
        <w:rPr>
          <w:sz w:val="24"/>
          <w:szCs w:val="24"/>
        </w:rPr>
      </w:pPr>
      <w:r w:rsidRPr="006567FF">
        <w:rPr>
          <w:sz w:val="24"/>
          <w:szCs w:val="24"/>
        </w:rPr>
        <w:t>Приложение №1</w:t>
      </w:r>
    </w:p>
    <w:p w:rsidR="006567FF" w:rsidRPr="006567FF" w:rsidRDefault="006567FF" w:rsidP="006567FF">
      <w:pPr>
        <w:pStyle w:val="21"/>
        <w:tabs>
          <w:tab w:val="left" w:pos="0"/>
        </w:tabs>
        <w:ind w:right="6" w:firstLine="0"/>
        <w:jc w:val="right"/>
        <w:rPr>
          <w:sz w:val="24"/>
          <w:szCs w:val="24"/>
        </w:rPr>
      </w:pPr>
    </w:p>
    <w:p w:rsidR="006567FF" w:rsidRPr="006567FF" w:rsidRDefault="006567FF" w:rsidP="006567FF">
      <w:pPr>
        <w:pStyle w:val="21"/>
        <w:tabs>
          <w:tab w:val="left" w:pos="0"/>
        </w:tabs>
        <w:ind w:right="6" w:firstLine="0"/>
        <w:jc w:val="right"/>
        <w:rPr>
          <w:sz w:val="24"/>
          <w:szCs w:val="24"/>
        </w:rPr>
      </w:pPr>
      <w:r w:rsidRPr="006567FF">
        <w:rPr>
          <w:sz w:val="24"/>
          <w:szCs w:val="24"/>
        </w:rPr>
        <w:t>УТВЕРЖДЕНО</w:t>
      </w:r>
    </w:p>
    <w:p w:rsidR="006567FF" w:rsidRPr="006567FF" w:rsidRDefault="006567FF" w:rsidP="006567FF">
      <w:pPr>
        <w:pStyle w:val="21"/>
        <w:tabs>
          <w:tab w:val="left" w:pos="0"/>
        </w:tabs>
        <w:ind w:right="6" w:firstLine="0"/>
        <w:jc w:val="right"/>
        <w:rPr>
          <w:sz w:val="24"/>
          <w:szCs w:val="24"/>
        </w:rPr>
      </w:pPr>
      <w:r w:rsidRPr="006567FF">
        <w:rPr>
          <w:sz w:val="24"/>
          <w:szCs w:val="24"/>
        </w:rPr>
        <w:t>Постановлением администрации</w:t>
      </w:r>
    </w:p>
    <w:p w:rsidR="006567FF" w:rsidRPr="006567FF" w:rsidRDefault="006567FF" w:rsidP="006567FF">
      <w:pPr>
        <w:pStyle w:val="21"/>
        <w:tabs>
          <w:tab w:val="left" w:pos="0"/>
        </w:tabs>
        <w:ind w:right="6" w:firstLine="0"/>
        <w:jc w:val="right"/>
        <w:rPr>
          <w:sz w:val="24"/>
          <w:szCs w:val="24"/>
        </w:rPr>
      </w:pPr>
      <w:r w:rsidRPr="006567FF">
        <w:rPr>
          <w:sz w:val="24"/>
          <w:szCs w:val="24"/>
        </w:rPr>
        <w:t>Чамзинского муниципального  района</w:t>
      </w:r>
    </w:p>
    <w:p w:rsidR="006567FF" w:rsidRPr="006567FF" w:rsidRDefault="006567FF" w:rsidP="006567FF">
      <w:pPr>
        <w:pStyle w:val="21"/>
        <w:tabs>
          <w:tab w:val="left" w:pos="0"/>
        </w:tabs>
        <w:ind w:right="6" w:firstLine="0"/>
        <w:jc w:val="right"/>
        <w:rPr>
          <w:sz w:val="24"/>
          <w:szCs w:val="24"/>
        </w:rPr>
      </w:pPr>
      <w:r w:rsidRPr="006567FF">
        <w:rPr>
          <w:sz w:val="24"/>
          <w:szCs w:val="24"/>
        </w:rPr>
        <w:t xml:space="preserve"> Республики Мордовия</w:t>
      </w:r>
    </w:p>
    <w:p w:rsidR="006567FF" w:rsidRPr="006567FF" w:rsidRDefault="006567FF" w:rsidP="006567FF">
      <w:pPr>
        <w:pStyle w:val="21"/>
        <w:tabs>
          <w:tab w:val="left" w:pos="0"/>
        </w:tabs>
        <w:ind w:right="6" w:firstLine="0"/>
        <w:jc w:val="right"/>
        <w:rPr>
          <w:sz w:val="24"/>
          <w:szCs w:val="24"/>
        </w:rPr>
      </w:pPr>
      <w:r w:rsidRPr="006567FF">
        <w:rPr>
          <w:sz w:val="24"/>
          <w:szCs w:val="24"/>
        </w:rPr>
        <w:t>от 15. 02. 2017 г. № 110</w:t>
      </w:r>
    </w:p>
    <w:p w:rsidR="006567FF" w:rsidRPr="006567FF" w:rsidRDefault="006567FF" w:rsidP="006567FF">
      <w:pPr>
        <w:rPr>
          <w:sz w:val="24"/>
          <w:szCs w:val="24"/>
        </w:rPr>
      </w:pPr>
    </w:p>
    <w:p w:rsidR="006567FF" w:rsidRPr="006567FF" w:rsidRDefault="006567FF" w:rsidP="006567FF">
      <w:pPr>
        <w:tabs>
          <w:tab w:val="left" w:pos="3580"/>
        </w:tabs>
        <w:jc w:val="center"/>
        <w:rPr>
          <w:sz w:val="24"/>
          <w:szCs w:val="24"/>
        </w:rPr>
      </w:pPr>
      <w:r w:rsidRPr="006567FF">
        <w:rPr>
          <w:sz w:val="24"/>
          <w:szCs w:val="24"/>
        </w:rPr>
        <w:t>СОСТАВ</w:t>
      </w:r>
    </w:p>
    <w:p w:rsidR="006567FF" w:rsidRPr="006567FF" w:rsidRDefault="006567FF" w:rsidP="006567FF">
      <w:pPr>
        <w:tabs>
          <w:tab w:val="left" w:pos="3580"/>
        </w:tabs>
        <w:jc w:val="center"/>
        <w:rPr>
          <w:sz w:val="24"/>
          <w:szCs w:val="24"/>
        </w:rPr>
      </w:pPr>
      <w:r w:rsidRPr="006567FF">
        <w:rPr>
          <w:sz w:val="24"/>
          <w:szCs w:val="24"/>
        </w:rPr>
        <w:t xml:space="preserve">конкурсной комиссии района по оценке результатов конкурса на лучшее осуществление воинского учета и бронирования граждан, пребывающих в запасе Вооруженных Сил Российской Федерации, на предприятиях, в организациях, органах местного самоуправления </w:t>
      </w:r>
    </w:p>
    <w:p w:rsidR="006567FF" w:rsidRPr="006567FF" w:rsidRDefault="006567FF" w:rsidP="006567FF">
      <w:pPr>
        <w:tabs>
          <w:tab w:val="left" w:pos="3580"/>
        </w:tabs>
        <w:jc w:val="center"/>
        <w:rPr>
          <w:sz w:val="24"/>
          <w:szCs w:val="24"/>
        </w:rPr>
      </w:pPr>
      <w:r w:rsidRPr="006567FF">
        <w:rPr>
          <w:sz w:val="24"/>
          <w:szCs w:val="24"/>
        </w:rPr>
        <w:t>Чамзинского муниципального района</w:t>
      </w:r>
    </w:p>
    <w:p w:rsidR="006567FF" w:rsidRPr="006567FF" w:rsidRDefault="006567FF" w:rsidP="006567FF">
      <w:pPr>
        <w:tabs>
          <w:tab w:val="left" w:pos="3580"/>
        </w:tabs>
        <w:jc w:val="center"/>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3"/>
        <w:gridCol w:w="2180"/>
        <w:gridCol w:w="2220"/>
        <w:gridCol w:w="2228"/>
        <w:gridCol w:w="2158"/>
      </w:tblGrid>
      <w:tr w:rsidR="006567FF" w:rsidRPr="006567FF" w:rsidTr="007D7E5B">
        <w:tc>
          <w:tcPr>
            <w:tcW w:w="493" w:type="dxa"/>
          </w:tcPr>
          <w:p w:rsidR="006567FF" w:rsidRPr="006567FF" w:rsidRDefault="006567FF" w:rsidP="007D7E5B">
            <w:pPr>
              <w:tabs>
                <w:tab w:val="left" w:pos="3580"/>
              </w:tabs>
              <w:jc w:val="center"/>
              <w:rPr>
                <w:sz w:val="24"/>
                <w:szCs w:val="24"/>
              </w:rPr>
            </w:pPr>
            <w:r w:rsidRPr="006567FF">
              <w:rPr>
                <w:sz w:val="24"/>
                <w:szCs w:val="24"/>
              </w:rPr>
              <w:t>№</w:t>
            </w:r>
          </w:p>
        </w:tc>
        <w:tc>
          <w:tcPr>
            <w:tcW w:w="2180" w:type="dxa"/>
          </w:tcPr>
          <w:p w:rsidR="006567FF" w:rsidRPr="006567FF" w:rsidRDefault="006567FF" w:rsidP="007D7E5B">
            <w:pPr>
              <w:tabs>
                <w:tab w:val="left" w:pos="3580"/>
              </w:tabs>
              <w:jc w:val="center"/>
              <w:rPr>
                <w:sz w:val="24"/>
                <w:szCs w:val="24"/>
              </w:rPr>
            </w:pPr>
            <w:r w:rsidRPr="006567FF">
              <w:rPr>
                <w:sz w:val="24"/>
                <w:szCs w:val="24"/>
              </w:rPr>
              <w:t>Ф.И.О.</w:t>
            </w:r>
          </w:p>
        </w:tc>
        <w:tc>
          <w:tcPr>
            <w:tcW w:w="2220" w:type="dxa"/>
          </w:tcPr>
          <w:p w:rsidR="006567FF" w:rsidRPr="006567FF" w:rsidRDefault="006567FF" w:rsidP="007D7E5B">
            <w:pPr>
              <w:tabs>
                <w:tab w:val="left" w:pos="3580"/>
              </w:tabs>
              <w:jc w:val="center"/>
              <w:rPr>
                <w:sz w:val="24"/>
                <w:szCs w:val="24"/>
              </w:rPr>
            </w:pPr>
            <w:r w:rsidRPr="006567FF">
              <w:rPr>
                <w:sz w:val="24"/>
                <w:szCs w:val="24"/>
              </w:rPr>
              <w:t>Место работы</w:t>
            </w:r>
          </w:p>
        </w:tc>
        <w:tc>
          <w:tcPr>
            <w:tcW w:w="2228" w:type="dxa"/>
          </w:tcPr>
          <w:p w:rsidR="006567FF" w:rsidRPr="006567FF" w:rsidRDefault="006567FF" w:rsidP="007D7E5B">
            <w:pPr>
              <w:tabs>
                <w:tab w:val="left" w:pos="3580"/>
              </w:tabs>
              <w:jc w:val="center"/>
              <w:rPr>
                <w:sz w:val="24"/>
                <w:szCs w:val="24"/>
              </w:rPr>
            </w:pPr>
            <w:r w:rsidRPr="006567FF">
              <w:rPr>
                <w:sz w:val="24"/>
                <w:szCs w:val="24"/>
              </w:rPr>
              <w:t>Занимаемая должность</w:t>
            </w:r>
          </w:p>
        </w:tc>
        <w:tc>
          <w:tcPr>
            <w:tcW w:w="2158" w:type="dxa"/>
          </w:tcPr>
          <w:p w:rsidR="006567FF" w:rsidRPr="006567FF" w:rsidRDefault="006567FF" w:rsidP="007D7E5B">
            <w:pPr>
              <w:tabs>
                <w:tab w:val="left" w:pos="3580"/>
              </w:tabs>
              <w:jc w:val="center"/>
              <w:rPr>
                <w:sz w:val="24"/>
                <w:szCs w:val="24"/>
              </w:rPr>
            </w:pPr>
            <w:proofErr w:type="gramStart"/>
            <w:r w:rsidRPr="006567FF">
              <w:rPr>
                <w:sz w:val="24"/>
                <w:szCs w:val="24"/>
              </w:rPr>
              <w:t>Ответственный за контроль, осуществление воинского учета и бронирования в районе</w:t>
            </w:r>
            <w:proofErr w:type="gramEnd"/>
          </w:p>
        </w:tc>
      </w:tr>
      <w:tr w:rsidR="006567FF" w:rsidRPr="006567FF" w:rsidTr="007D7E5B">
        <w:tc>
          <w:tcPr>
            <w:tcW w:w="493" w:type="dxa"/>
          </w:tcPr>
          <w:p w:rsidR="006567FF" w:rsidRPr="006567FF" w:rsidRDefault="006567FF" w:rsidP="007D7E5B">
            <w:pPr>
              <w:tabs>
                <w:tab w:val="left" w:pos="3580"/>
              </w:tabs>
              <w:jc w:val="center"/>
              <w:rPr>
                <w:sz w:val="24"/>
                <w:szCs w:val="24"/>
              </w:rPr>
            </w:pPr>
            <w:r w:rsidRPr="006567FF">
              <w:rPr>
                <w:sz w:val="24"/>
                <w:szCs w:val="24"/>
              </w:rPr>
              <w:t>1.</w:t>
            </w:r>
          </w:p>
        </w:tc>
        <w:tc>
          <w:tcPr>
            <w:tcW w:w="2180" w:type="dxa"/>
          </w:tcPr>
          <w:p w:rsidR="006567FF" w:rsidRPr="006567FF" w:rsidRDefault="006567FF" w:rsidP="007D7E5B">
            <w:pPr>
              <w:tabs>
                <w:tab w:val="left" w:pos="3580"/>
              </w:tabs>
              <w:rPr>
                <w:sz w:val="24"/>
                <w:szCs w:val="24"/>
              </w:rPr>
            </w:pPr>
            <w:r w:rsidRPr="006567FF">
              <w:rPr>
                <w:sz w:val="24"/>
                <w:szCs w:val="24"/>
              </w:rPr>
              <w:t>Криулькин И.М.</w:t>
            </w:r>
          </w:p>
          <w:p w:rsidR="006567FF" w:rsidRPr="006567FF" w:rsidRDefault="006567FF" w:rsidP="007D7E5B">
            <w:pPr>
              <w:tabs>
                <w:tab w:val="left" w:pos="3580"/>
              </w:tabs>
              <w:jc w:val="center"/>
              <w:rPr>
                <w:sz w:val="24"/>
                <w:szCs w:val="24"/>
              </w:rPr>
            </w:pPr>
            <w:r w:rsidRPr="006567FF">
              <w:rPr>
                <w:sz w:val="24"/>
                <w:szCs w:val="24"/>
              </w:rPr>
              <w:t>(председатель конкурсной комиссии)</w:t>
            </w:r>
          </w:p>
        </w:tc>
        <w:tc>
          <w:tcPr>
            <w:tcW w:w="2220" w:type="dxa"/>
          </w:tcPr>
          <w:p w:rsidR="006567FF" w:rsidRPr="006567FF" w:rsidRDefault="006567FF" w:rsidP="007D7E5B">
            <w:pPr>
              <w:tabs>
                <w:tab w:val="left" w:pos="3580"/>
              </w:tabs>
              <w:jc w:val="center"/>
              <w:rPr>
                <w:sz w:val="24"/>
                <w:szCs w:val="24"/>
              </w:rPr>
            </w:pPr>
            <w:r w:rsidRPr="006567FF">
              <w:rPr>
                <w:sz w:val="24"/>
                <w:szCs w:val="24"/>
              </w:rPr>
              <w:t>Администрация Чамзинского муниципального района</w:t>
            </w:r>
          </w:p>
        </w:tc>
        <w:tc>
          <w:tcPr>
            <w:tcW w:w="2228" w:type="dxa"/>
          </w:tcPr>
          <w:p w:rsidR="006567FF" w:rsidRPr="006567FF" w:rsidRDefault="006567FF" w:rsidP="007D7E5B">
            <w:pPr>
              <w:jc w:val="center"/>
              <w:rPr>
                <w:sz w:val="24"/>
                <w:szCs w:val="24"/>
              </w:rPr>
            </w:pPr>
            <w:r w:rsidRPr="006567FF">
              <w:rPr>
                <w:sz w:val="24"/>
                <w:szCs w:val="24"/>
              </w:rPr>
              <w:t xml:space="preserve">Зам. Главы Чамзинского муниципального района по </w:t>
            </w:r>
            <w:r w:rsidRPr="006567FF">
              <w:rPr>
                <w:sz w:val="24"/>
                <w:szCs w:val="24"/>
              </w:rPr>
              <w:lastRenderedPageBreak/>
              <w:t>социальным вопросам</w:t>
            </w:r>
          </w:p>
          <w:p w:rsidR="006567FF" w:rsidRPr="006567FF" w:rsidRDefault="006567FF" w:rsidP="007D7E5B">
            <w:pPr>
              <w:tabs>
                <w:tab w:val="left" w:pos="3580"/>
              </w:tabs>
              <w:jc w:val="center"/>
              <w:rPr>
                <w:sz w:val="24"/>
                <w:szCs w:val="24"/>
              </w:rPr>
            </w:pPr>
          </w:p>
        </w:tc>
        <w:tc>
          <w:tcPr>
            <w:tcW w:w="2158" w:type="dxa"/>
          </w:tcPr>
          <w:p w:rsidR="006567FF" w:rsidRPr="006567FF" w:rsidRDefault="006567FF" w:rsidP="007D7E5B">
            <w:pPr>
              <w:tabs>
                <w:tab w:val="left" w:pos="3580"/>
              </w:tabs>
              <w:jc w:val="center"/>
              <w:rPr>
                <w:sz w:val="24"/>
                <w:szCs w:val="24"/>
              </w:rPr>
            </w:pPr>
            <w:r w:rsidRPr="006567FF">
              <w:rPr>
                <w:sz w:val="24"/>
                <w:szCs w:val="24"/>
              </w:rPr>
              <w:lastRenderedPageBreak/>
              <w:t>Воронцов П.К.</w:t>
            </w:r>
          </w:p>
          <w:p w:rsidR="006567FF" w:rsidRPr="006567FF" w:rsidRDefault="006567FF" w:rsidP="007D7E5B">
            <w:pPr>
              <w:tabs>
                <w:tab w:val="left" w:pos="3580"/>
              </w:tabs>
              <w:jc w:val="center"/>
              <w:rPr>
                <w:sz w:val="24"/>
                <w:szCs w:val="24"/>
              </w:rPr>
            </w:pPr>
            <w:r w:rsidRPr="006567FF">
              <w:rPr>
                <w:sz w:val="24"/>
                <w:szCs w:val="24"/>
              </w:rPr>
              <w:t>(по согласованию)</w:t>
            </w:r>
          </w:p>
        </w:tc>
      </w:tr>
      <w:tr w:rsidR="006567FF" w:rsidRPr="006567FF" w:rsidTr="007D7E5B">
        <w:tc>
          <w:tcPr>
            <w:tcW w:w="493" w:type="dxa"/>
          </w:tcPr>
          <w:p w:rsidR="006567FF" w:rsidRPr="006567FF" w:rsidRDefault="006567FF" w:rsidP="007D7E5B">
            <w:pPr>
              <w:tabs>
                <w:tab w:val="left" w:pos="3580"/>
              </w:tabs>
              <w:jc w:val="center"/>
              <w:rPr>
                <w:sz w:val="24"/>
                <w:szCs w:val="24"/>
              </w:rPr>
            </w:pPr>
            <w:r w:rsidRPr="006567FF">
              <w:rPr>
                <w:sz w:val="24"/>
                <w:szCs w:val="24"/>
              </w:rPr>
              <w:lastRenderedPageBreak/>
              <w:t>2.</w:t>
            </w:r>
          </w:p>
        </w:tc>
        <w:tc>
          <w:tcPr>
            <w:tcW w:w="2180" w:type="dxa"/>
          </w:tcPr>
          <w:p w:rsidR="006567FF" w:rsidRPr="006567FF" w:rsidRDefault="006567FF" w:rsidP="007D7E5B">
            <w:pPr>
              <w:tabs>
                <w:tab w:val="left" w:pos="3580"/>
              </w:tabs>
              <w:jc w:val="center"/>
              <w:rPr>
                <w:sz w:val="24"/>
                <w:szCs w:val="24"/>
              </w:rPr>
            </w:pPr>
            <w:r w:rsidRPr="006567FF">
              <w:rPr>
                <w:sz w:val="24"/>
                <w:szCs w:val="24"/>
              </w:rPr>
              <w:t>Тюрякин В.П.</w:t>
            </w:r>
          </w:p>
          <w:p w:rsidR="006567FF" w:rsidRPr="006567FF" w:rsidRDefault="006567FF" w:rsidP="007D7E5B">
            <w:pPr>
              <w:tabs>
                <w:tab w:val="left" w:pos="3580"/>
              </w:tabs>
              <w:jc w:val="center"/>
              <w:rPr>
                <w:sz w:val="24"/>
                <w:szCs w:val="24"/>
              </w:rPr>
            </w:pPr>
            <w:r w:rsidRPr="006567FF">
              <w:rPr>
                <w:sz w:val="24"/>
                <w:szCs w:val="24"/>
              </w:rPr>
              <w:t>(член комиссии)</w:t>
            </w:r>
          </w:p>
        </w:tc>
        <w:tc>
          <w:tcPr>
            <w:tcW w:w="2220" w:type="dxa"/>
          </w:tcPr>
          <w:p w:rsidR="006567FF" w:rsidRPr="006567FF" w:rsidRDefault="006567FF" w:rsidP="007D7E5B">
            <w:pPr>
              <w:tabs>
                <w:tab w:val="left" w:pos="3580"/>
              </w:tabs>
              <w:jc w:val="center"/>
              <w:rPr>
                <w:sz w:val="24"/>
                <w:szCs w:val="24"/>
              </w:rPr>
            </w:pPr>
            <w:r w:rsidRPr="006567FF">
              <w:rPr>
                <w:sz w:val="24"/>
                <w:szCs w:val="24"/>
              </w:rPr>
              <w:t>Администрация Чамзинского муниципального района</w:t>
            </w:r>
          </w:p>
        </w:tc>
        <w:tc>
          <w:tcPr>
            <w:tcW w:w="2228" w:type="dxa"/>
          </w:tcPr>
          <w:p w:rsidR="006567FF" w:rsidRPr="006567FF" w:rsidRDefault="006567FF" w:rsidP="007D7E5B">
            <w:pPr>
              <w:jc w:val="center"/>
              <w:rPr>
                <w:sz w:val="24"/>
                <w:szCs w:val="24"/>
              </w:rPr>
            </w:pPr>
            <w:r w:rsidRPr="006567FF">
              <w:rPr>
                <w:sz w:val="24"/>
                <w:szCs w:val="24"/>
              </w:rPr>
              <w:t>Руководитель аппарата администрации</w:t>
            </w:r>
          </w:p>
          <w:p w:rsidR="006567FF" w:rsidRPr="006567FF" w:rsidRDefault="006567FF" w:rsidP="007D7E5B">
            <w:pPr>
              <w:jc w:val="center"/>
              <w:rPr>
                <w:sz w:val="24"/>
                <w:szCs w:val="24"/>
              </w:rPr>
            </w:pPr>
            <w:r w:rsidRPr="006567FF">
              <w:rPr>
                <w:sz w:val="24"/>
                <w:szCs w:val="24"/>
              </w:rPr>
              <w:t>Чамзинского муниципального района</w:t>
            </w:r>
          </w:p>
          <w:p w:rsidR="006567FF" w:rsidRPr="006567FF" w:rsidRDefault="006567FF" w:rsidP="007D7E5B">
            <w:pPr>
              <w:jc w:val="center"/>
              <w:rPr>
                <w:sz w:val="24"/>
                <w:szCs w:val="24"/>
              </w:rPr>
            </w:pPr>
          </w:p>
        </w:tc>
        <w:tc>
          <w:tcPr>
            <w:tcW w:w="2158" w:type="dxa"/>
          </w:tcPr>
          <w:p w:rsidR="006567FF" w:rsidRPr="006567FF" w:rsidRDefault="006567FF" w:rsidP="007D7E5B">
            <w:pPr>
              <w:tabs>
                <w:tab w:val="left" w:pos="3580"/>
              </w:tabs>
              <w:jc w:val="center"/>
              <w:rPr>
                <w:sz w:val="24"/>
                <w:szCs w:val="24"/>
              </w:rPr>
            </w:pPr>
            <w:r w:rsidRPr="006567FF">
              <w:rPr>
                <w:sz w:val="24"/>
                <w:szCs w:val="24"/>
              </w:rPr>
              <w:t>Воронцов П.К.</w:t>
            </w:r>
          </w:p>
          <w:p w:rsidR="006567FF" w:rsidRPr="006567FF" w:rsidRDefault="006567FF" w:rsidP="007D7E5B">
            <w:pPr>
              <w:tabs>
                <w:tab w:val="left" w:pos="3580"/>
              </w:tabs>
              <w:jc w:val="center"/>
              <w:rPr>
                <w:sz w:val="24"/>
                <w:szCs w:val="24"/>
              </w:rPr>
            </w:pPr>
            <w:r w:rsidRPr="006567FF">
              <w:rPr>
                <w:sz w:val="24"/>
                <w:szCs w:val="24"/>
              </w:rPr>
              <w:t>(по согласованию)</w:t>
            </w:r>
          </w:p>
        </w:tc>
      </w:tr>
      <w:tr w:rsidR="006567FF" w:rsidRPr="006567FF" w:rsidTr="007D7E5B">
        <w:tc>
          <w:tcPr>
            <w:tcW w:w="493" w:type="dxa"/>
          </w:tcPr>
          <w:p w:rsidR="006567FF" w:rsidRPr="006567FF" w:rsidRDefault="006567FF" w:rsidP="007D7E5B">
            <w:pPr>
              <w:tabs>
                <w:tab w:val="left" w:pos="3580"/>
              </w:tabs>
              <w:jc w:val="center"/>
              <w:rPr>
                <w:sz w:val="24"/>
                <w:szCs w:val="24"/>
              </w:rPr>
            </w:pPr>
            <w:r w:rsidRPr="006567FF">
              <w:rPr>
                <w:sz w:val="24"/>
                <w:szCs w:val="24"/>
              </w:rPr>
              <w:t>3.</w:t>
            </w:r>
          </w:p>
        </w:tc>
        <w:tc>
          <w:tcPr>
            <w:tcW w:w="2180" w:type="dxa"/>
          </w:tcPr>
          <w:p w:rsidR="006567FF" w:rsidRPr="006567FF" w:rsidRDefault="006567FF" w:rsidP="007D7E5B">
            <w:pPr>
              <w:tabs>
                <w:tab w:val="left" w:pos="3580"/>
              </w:tabs>
              <w:jc w:val="center"/>
              <w:rPr>
                <w:sz w:val="24"/>
                <w:szCs w:val="24"/>
              </w:rPr>
            </w:pPr>
            <w:r w:rsidRPr="006567FF">
              <w:rPr>
                <w:sz w:val="24"/>
                <w:szCs w:val="24"/>
              </w:rPr>
              <w:t>Гуков О.В.</w:t>
            </w:r>
          </w:p>
          <w:p w:rsidR="006567FF" w:rsidRPr="006567FF" w:rsidRDefault="006567FF" w:rsidP="007D7E5B">
            <w:pPr>
              <w:tabs>
                <w:tab w:val="left" w:pos="3580"/>
              </w:tabs>
              <w:jc w:val="center"/>
              <w:rPr>
                <w:sz w:val="24"/>
                <w:szCs w:val="24"/>
              </w:rPr>
            </w:pPr>
            <w:r w:rsidRPr="006567FF">
              <w:rPr>
                <w:sz w:val="24"/>
                <w:szCs w:val="24"/>
              </w:rPr>
              <w:t>(член комиссии)</w:t>
            </w:r>
          </w:p>
        </w:tc>
        <w:tc>
          <w:tcPr>
            <w:tcW w:w="2220" w:type="dxa"/>
          </w:tcPr>
          <w:p w:rsidR="006567FF" w:rsidRPr="006567FF" w:rsidRDefault="006567FF" w:rsidP="007D7E5B">
            <w:pPr>
              <w:tabs>
                <w:tab w:val="left" w:pos="3580"/>
              </w:tabs>
              <w:jc w:val="center"/>
              <w:rPr>
                <w:sz w:val="24"/>
                <w:szCs w:val="24"/>
              </w:rPr>
            </w:pPr>
            <w:r w:rsidRPr="006567FF">
              <w:rPr>
                <w:sz w:val="24"/>
                <w:szCs w:val="24"/>
              </w:rPr>
              <w:t>Администрация Чамзинского муниципального района</w:t>
            </w:r>
          </w:p>
        </w:tc>
        <w:tc>
          <w:tcPr>
            <w:tcW w:w="2228" w:type="dxa"/>
          </w:tcPr>
          <w:p w:rsidR="006567FF" w:rsidRPr="006567FF" w:rsidRDefault="006567FF" w:rsidP="007D7E5B">
            <w:pPr>
              <w:jc w:val="center"/>
              <w:rPr>
                <w:sz w:val="24"/>
                <w:szCs w:val="24"/>
              </w:rPr>
            </w:pPr>
            <w:r w:rsidRPr="006567FF">
              <w:rPr>
                <w:sz w:val="24"/>
                <w:szCs w:val="24"/>
              </w:rPr>
              <w:t>Начальник отдела специальных программ администрации Чамзинского муниципального района</w:t>
            </w:r>
          </w:p>
        </w:tc>
        <w:tc>
          <w:tcPr>
            <w:tcW w:w="2158" w:type="dxa"/>
          </w:tcPr>
          <w:p w:rsidR="006567FF" w:rsidRPr="006567FF" w:rsidRDefault="006567FF" w:rsidP="007D7E5B">
            <w:pPr>
              <w:tabs>
                <w:tab w:val="left" w:pos="3580"/>
              </w:tabs>
              <w:jc w:val="center"/>
              <w:rPr>
                <w:sz w:val="24"/>
                <w:szCs w:val="24"/>
              </w:rPr>
            </w:pPr>
            <w:r w:rsidRPr="006567FF">
              <w:rPr>
                <w:sz w:val="24"/>
                <w:szCs w:val="24"/>
              </w:rPr>
              <w:t>Воронцов П.К.</w:t>
            </w:r>
          </w:p>
          <w:p w:rsidR="006567FF" w:rsidRPr="006567FF" w:rsidRDefault="006567FF" w:rsidP="007D7E5B">
            <w:pPr>
              <w:tabs>
                <w:tab w:val="left" w:pos="3580"/>
              </w:tabs>
              <w:jc w:val="center"/>
              <w:rPr>
                <w:sz w:val="24"/>
                <w:szCs w:val="24"/>
              </w:rPr>
            </w:pPr>
            <w:r w:rsidRPr="006567FF">
              <w:rPr>
                <w:sz w:val="24"/>
                <w:szCs w:val="24"/>
              </w:rPr>
              <w:t>(по согласованию)</w:t>
            </w:r>
          </w:p>
        </w:tc>
      </w:tr>
      <w:tr w:rsidR="006567FF" w:rsidRPr="006567FF" w:rsidTr="007D7E5B">
        <w:tc>
          <w:tcPr>
            <w:tcW w:w="493" w:type="dxa"/>
          </w:tcPr>
          <w:p w:rsidR="006567FF" w:rsidRPr="006567FF" w:rsidRDefault="006567FF" w:rsidP="007D7E5B">
            <w:pPr>
              <w:tabs>
                <w:tab w:val="left" w:pos="3580"/>
              </w:tabs>
              <w:jc w:val="center"/>
              <w:rPr>
                <w:sz w:val="24"/>
                <w:szCs w:val="24"/>
              </w:rPr>
            </w:pPr>
            <w:r w:rsidRPr="006567FF">
              <w:rPr>
                <w:sz w:val="24"/>
                <w:szCs w:val="24"/>
              </w:rPr>
              <w:t>4.</w:t>
            </w:r>
          </w:p>
        </w:tc>
        <w:tc>
          <w:tcPr>
            <w:tcW w:w="2180" w:type="dxa"/>
          </w:tcPr>
          <w:p w:rsidR="006567FF" w:rsidRPr="006567FF" w:rsidRDefault="006567FF" w:rsidP="007D7E5B">
            <w:pPr>
              <w:tabs>
                <w:tab w:val="left" w:pos="3580"/>
              </w:tabs>
              <w:jc w:val="center"/>
              <w:rPr>
                <w:sz w:val="24"/>
                <w:szCs w:val="24"/>
              </w:rPr>
            </w:pPr>
            <w:r w:rsidRPr="006567FF">
              <w:rPr>
                <w:sz w:val="24"/>
                <w:szCs w:val="24"/>
              </w:rPr>
              <w:t>Глухов А.Н.</w:t>
            </w:r>
          </w:p>
          <w:p w:rsidR="006567FF" w:rsidRPr="006567FF" w:rsidRDefault="006567FF" w:rsidP="007D7E5B">
            <w:pPr>
              <w:tabs>
                <w:tab w:val="left" w:pos="3580"/>
              </w:tabs>
              <w:jc w:val="center"/>
              <w:rPr>
                <w:sz w:val="24"/>
                <w:szCs w:val="24"/>
              </w:rPr>
            </w:pPr>
            <w:r w:rsidRPr="006567FF">
              <w:rPr>
                <w:sz w:val="24"/>
                <w:szCs w:val="24"/>
              </w:rPr>
              <w:t>(член комиссии)</w:t>
            </w:r>
          </w:p>
          <w:p w:rsidR="006567FF" w:rsidRPr="006567FF" w:rsidRDefault="006567FF" w:rsidP="007D7E5B">
            <w:pPr>
              <w:tabs>
                <w:tab w:val="left" w:pos="3580"/>
              </w:tabs>
              <w:jc w:val="center"/>
              <w:rPr>
                <w:sz w:val="24"/>
                <w:szCs w:val="24"/>
              </w:rPr>
            </w:pPr>
            <w:r w:rsidRPr="006567FF">
              <w:rPr>
                <w:sz w:val="24"/>
                <w:szCs w:val="24"/>
              </w:rPr>
              <w:t>(по согласованию)</w:t>
            </w:r>
          </w:p>
        </w:tc>
        <w:tc>
          <w:tcPr>
            <w:tcW w:w="2220" w:type="dxa"/>
          </w:tcPr>
          <w:p w:rsidR="006567FF" w:rsidRPr="006567FF" w:rsidRDefault="006567FF" w:rsidP="007D7E5B">
            <w:pPr>
              <w:tabs>
                <w:tab w:val="left" w:pos="3580"/>
              </w:tabs>
              <w:jc w:val="center"/>
              <w:rPr>
                <w:sz w:val="24"/>
                <w:szCs w:val="24"/>
              </w:rPr>
            </w:pPr>
            <w:r w:rsidRPr="006567FF">
              <w:rPr>
                <w:sz w:val="24"/>
                <w:szCs w:val="24"/>
              </w:rPr>
              <w:t>ВК Чамзинского и Дубенского районов РМ</w:t>
            </w:r>
          </w:p>
        </w:tc>
        <w:tc>
          <w:tcPr>
            <w:tcW w:w="2228" w:type="dxa"/>
          </w:tcPr>
          <w:p w:rsidR="006567FF" w:rsidRPr="006567FF" w:rsidRDefault="006567FF" w:rsidP="007D7E5B">
            <w:pPr>
              <w:tabs>
                <w:tab w:val="left" w:pos="3580"/>
              </w:tabs>
              <w:jc w:val="center"/>
              <w:rPr>
                <w:sz w:val="24"/>
                <w:szCs w:val="24"/>
              </w:rPr>
            </w:pPr>
            <w:r w:rsidRPr="006567FF">
              <w:rPr>
                <w:sz w:val="24"/>
                <w:szCs w:val="24"/>
              </w:rPr>
              <w:t xml:space="preserve">Начальник отделения планирования, предназначения, подготовки и учета </w:t>
            </w:r>
            <w:proofErr w:type="spellStart"/>
            <w:r w:rsidRPr="006567FF">
              <w:rPr>
                <w:sz w:val="24"/>
                <w:szCs w:val="24"/>
              </w:rPr>
              <w:t>моб</w:t>
            </w:r>
            <w:proofErr w:type="gramStart"/>
            <w:r w:rsidRPr="006567FF">
              <w:rPr>
                <w:sz w:val="24"/>
                <w:szCs w:val="24"/>
              </w:rPr>
              <w:t>.р</w:t>
            </w:r>
            <w:proofErr w:type="gramEnd"/>
            <w:r w:rsidRPr="006567FF">
              <w:rPr>
                <w:sz w:val="24"/>
                <w:szCs w:val="24"/>
              </w:rPr>
              <w:t>есурсов</w:t>
            </w:r>
            <w:proofErr w:type="spellEnd"/>
            <w:r w:rsidRPr="006567FF">
              <w:rPr>
                <w:sz w:val="24"/>
                <w:szCs w:val="24"/>
              </w:rPr>
              <w:t>)</w:t>
            </w:r>
          </w:p>
        </w:tc>
        <w:tc>
          <w:tcPr>
            <w:tcW w:w="2158" w:type="dxa"/>
          </w:tcPr>
          <w:p w:rsidR="006567FF" w:rsidRPr="006567FF" w:rsidRDefault="006567FF" w:rsidP="007D7E5B">
            <w:pPr>
              <w:tabs>
                <w:tab w:val="left" w:pos="3580"/>
              </w:tabs>
              <w:jc w:val="center"/>
              <w:rPr>
                <w:sz w:val="24"/>
                <w:szCs w:val="24"/>
              </w:rPr>
            </w:pPr>
            <w:r w:rsidRPr="006567FF">
              <w:rPr>
                <w:sz w:val="24"/>
                <w:szCs w:val="24"/>
              </w:rPr>
              <w:t>Воронцов П.К.</w:t>
            </w:r>
          </w:p>
          <w:p w:rsidR="006567FF" w:rsidRPr="006567FF" w:rsidRDefault="006567FF" w:rsidP="007D7E5B">
            <w:pPr>
              <w:tabs>
                <w:tab w:val="left" w:pos="3580"/>
              </w:tabs>
              <w:jc w:val="center"/>
              <w:rPr>
                <w:sz w:val="24"/>
                <w:szCs w:val="24"/>
              </w:rPr>
            </w:pPr>
            <w:r w:rsidRPr="006567FF">
              <w:rPr>
                <w:sz w:val="24"/>
                <w:szCs w:val="24"/>
              </w:rPr>
              <w:t>(по согласованию)</w:t>
            </w:r>
          </w:p>
        </w:tc>
      </w:tr>
    </w:tbl>
    <w:p w:rsidR="006567FF" w:rsidRPr="006567FF" w:rsidRDefault="006567FF" w:rsidP="006567FF">
      <w:pPr>
        <w:tabs>
          <w:tab w:val="left" w:pos="3900"/>
        </w:tabs>
        <w:jc w:val="right"/>
        <w:rPr>
          <w:sz w:val="24"/>
          <w:szCs w:val="24"/>
        </w:rPr>
      </w:pPr>
    </w:p>
    <w:p w:rsidR="006567FF" w:rsidRPr="006567FF" w:rsidRDefault="006567FF" w:rsidP="006567FF">
      <w:pPr>
        <w:tabs>
          <w:tab w:val="left" w:pos="3900"/>
        </w:tabs>
        <w:jc w:val="right"/>
        <w:rPr>
          <w:sz w:val="24"/>
          <w:szCs w:val="24"/>
        </w:rPr>
      </w:pPr>
    </w:p>
    <w:p w:rsidR="006567FF" w:rsidRPr="006567FF" w:rsidRDefault="006567FF" w:rsidP="006567FF">
      <w:pPr>
        <w:tabs>
          <w:tab w:val="left" w:pos="3900"/>
        </w:tabs>
        <w:jc w:val="right"/>
        <w:rPr>
          <w:sz w:val="24"/>
          <w:szCs w:val="24"/>
        </w:rPr>
      </w:pPr>
      <w:r w:rsidRPr="006567FF">
        <w:rPr>
          <w:sz w:val="24"/>
          <w:szCs w:val="24"/>
        </w:rPr>
        <w:t>Приложение №2</w:t>
      </w:r>
    </w:p>
    <w:p w:rsidR="006567FF" w:rsidRPr="006567FF" w:rsidRDefault="006567FF" w:rsidP="006567FF">
      <w:pPr>
        <w:pStyle w:val="21"/>
        <w:tabs>
          <w:tab w:val="left" w:pos="0"/>
        </w:tabs>
        <w:ind w:right="610" w:firstLine="0"/>
        <w:jc w:val="right"/>
        <w:rPr>
          <w:sz w:val="24"/>
          <w:szCs w:val="24"/>
        </w:rPr>
      </w:pPr>
    </w:p>
    <w:p w:rsidR="006567FF" w:rsidRPr="006567FF" w:rsidRDefault="006567FF" w:rsidP="006567FF">
      <w:pPr>
        <w:pStyle w:val="21"/>
        <w:tabs>
          <w:tab w:val="left" w:pos="0"/>
        </w:tabs>
        <w:ind w:right="-51" w:firstLine="0"/>
        <w:jc w:val="right"/>
        <w:rPr>
          <w:sz w:val="24"/>
          <w:szCs w:val="24"/>
        </w:rPr>
      </w:pPr>
      <w:r w:rsidRPr="006567FF">
        <w:rPr>
          <w:sz w:val="24"/>
          <w:szCs w:val="24"/>
        </w:rPr>
        <w:t>УТВЕРЖДЕНО</w:t>
      </w:r>
    </w:p>
    <w:p w:rsidR="006567FF" w:rsidRPr="006567FF" w:rsidRDefault="006567FF" w:rsidP="006567FF">
      <w:pPr>
        <w:pStyle w:val="21"/>
        <w:tabs>
          <w:tab w:val="left" w:pos="0"/>
        </w:tabs>
        <w:ind w:right="-51" w:firstLine="0"/>
        <w:jc w:val="right"/>
        <w:rPr>
          <w:sz w:val="24"/>
          <w:szCs w:val="24"/>
        </w:rPr>
      </w:pPr>
      <w:r w:rsidRPr="006567FF">
        <w:rPr>
          <w:sz w:val="24"/>
          <w:szCs w:val="24"/>
        </w:rPr>
        <w:t>Постановлением администрации</w:t>
      </w:r>
    </w:p>
    <w:p w:rsidR="006567FF" w:rsidRPr="006567FF" w:rsidRDefault="006567FF" w:rsidP="006567FF">
      <w:pPr>
        <w:pStyle w:val="21"/>
        <w:tabs>
          <w:tab w:val="left" w:pos="0"/>
        </w:tabs>
        <w:ind w:right="-51" w:firstLine="0"/>
        <w:jc w:val="right"/>
        <w:rPr>
          <w:sz w:val="24"/>
          <w:szCs w:val="24"/>
        </w:rPr>
      </w:pPr>
      <w:r w:rsidRPr="006567FF">
        <w:rPr>
          <w:sz w:val="24"/>
          <w:szCs w:val="24"/>
        </w:rPr>
        <w:t>Чамзинского муниципального района</w:t>
      </w:r>
    </w:p>
    <w:p w:rsidR="006567FF" w:rsidRPr="006567FF" w:rsidRDefault="006567FF" w:rsidP="006567FF">
      <w:pPr>
        <w:pStyle w:val="21"/>
        <w:tabs>
          <w:tab w:val="left" w:pos="0"/>
        </w:tabs>
        <w:ind w:right="-51" w:firstLine="0"/>
        <w:jc w:val="right"/>
        <w:rPr>
          <w:sz w:val="24"/>
          <w:szCs w:val="24"/>
        </w:rPr>
      </w:pPr>
      <w:r w:rsidRPr="006567FF">
        <w:rPr>
          <w:sz w:val="24"/>
          <w:szCs w:val="24"/>
        </w:rPr>
        <w:t xml:space="preserve"> Республики Мордовия</w:t>
      </w:r>
    </w:p>
    <w:p w:rsidR="006567FF" w:rsidRPr="006567FF" w:rsidRDefault="006567FF" w:rsidP="006567FF">
      <w:pPr>
        <w:pStyle w:val="21"/>
        <w:tabs>
          <w:tab w:val="left" w:pos="0"/>
        </w:tabs>
        <w:ind w:right="-51" w:firstLine="0"/>
        <w:jc w:val="right"/>
        <w:rPr>
          <w:sz w:val="24"/>
          <w:szCs w:val="24"/>
        </w:rPr>
      </w:pPr>
      <w:r w:rsidRPr="006567FF">
        <w:rPr>
          <w:sz w:val="24"/>
          <w:szCs w:val="24"/>
        </w:rPr>
        <w:t>от 15. 02. 2017 г. № 110</w:t>
      </w:r>
    </w:p>
    <w:p w:rsidR="006567FF" w:rsidRPr="006567FF" w:rsidRDefault="006567FF" w:rsidP="006567FF">
      <w:pPr>
        <w:tabs>
          <w:tab w:val="left" w:pos="3800"/>
        </w:tabs>
        <w:rPr>
          <w:sz w:val="24"/>
          <w:szCs w:val="24"/>
        </w:rPr>
      </w:pPr>
      <w:r w:rsidRPr="006567FF">
        <w:rPr>
          <w:sz w:val="24"/>
          <w:szCs w:val="24"/>
        </w:rPr>
        <w:tab/>
      </w:r>
    </w:p>
    <w:p w:rsidR="006567FF" w:rsidRPr="006567FF" w:rsidRDefault="006567FF" w:rsidP="006567FF">
      <w:pPr>
        <w:tabs>
          <w:tab w:val="left" w:pos="3800"/>
        </w:tabs>
        <w:jc w:val="center"/>
        <w:rPr>
          <w:b/>
          <w:sz w:val="24"/>
          <w:szCs w:val="24"/>
        </w:rPr>
      </w:pPr>
      <w:r w:rsidRPr="006567FF">
        <w:rPr>
          <w:b/>
          <w:sz w:val="24"/>
          <w:szCs w:val="24"/>
        </w:rPr>
        <w:t>ПОЛОЖЕНИЕ</w:t>
      </w:r>
    </w:p>
    <w:p w:rsidR="006567FF" w:rsidRPr="006567FF" w:rsidRDefault="006567FF" w:rsidP="006567FF">
      <w:pPr>
        <w:tabs>
          <w:tab w:val="left" w:pos="3800"/>
        </w:tabs>
        <w:jc w:val="center"/>
        <w:rPr>
          <w:b/>
          <w:sz w:val="24"/>
          <w:szCs w:val="24"/>
        </w:rPr>
      </w:pPr>
      <w:r w:rsidRPr="006567FF">
        <w:rPr>
          <w:b/>
          <w:sz w:val="24"/>
          <w:szCs w:val="24"/>
        </w:rPr>
        <w:t>о  смотре-конкурсе на лучшую организацию ведения воинского учета и бронирования граждан, пребывающих в запасе</w:t>
      </w:r>
    </w:p>
    <w:p w:rsidR="006567FF" w:rsidRPr="006567FF" w:rsidRDefault="006567FF" w:rsidP="006567FF">
      <w:pPr>
        <w:tabs>
          <w:tab w:val="left" w:pos="3800"/>
        </w:tabs>
        <w:jc w:val="center"/>
        <w:rPr>
          <w:sz w:val="24"/>
          <w:szCs w:val="24"/>
        </w:rPr>
      </w:pPr>
    </w:p>
    <w:p w:rsidR="006567FF" w:rsidRPr="006567FF" w:rsidRDefault="006567FF" w:rsidP="006567FF">
      <w:pPr>
        <w:tabs>
          <w:tab w:val="left" w:pos="1080"/>
        </w:tabs>
        <w:ind w:firstLine="720"/>
        <w:jc w:val="both"/>
        <w:rPr>
          <w:spacing w:val="-2"/>
          <w:sz w:val="24"/>
          <w:szCs w:val="24"/>
        </w:rPr>
      </w:pPr>
      <w:r w:rsidRPr="006567FF">
        <w:rPr>
          <w:spacing w:val="-2"/>
          <w:sz w:val="24"/>
          <w:szCs w:val="24"/>
        </w:rPr>
        <w:t>Настоящее Положение определяет порядок проведения конкурса среди органов местного самоуправления,</w:t>
      </w:r>
      <w:r w:rsidRPr="006567FF">
        <w:rPr>
          <w:spacing w:val="-6"/>
          <w:sz w:val="24"/>
          <w:szCs w:val="24"/>
        </w:rPr>
        <w:t xml:space="preserve"> </w:t>
      </w:r>
      <w:r w:rsidRPr="006567FF">
        <w:rPr>
          <w:spacing w:val="-2"/>
          <w:sz w:val="24"/>
          <w:szCs w:val="24"/>
        </w:rPr>
        <w:t xml:space="preserve">организаций, учреждений и предприятий </w:t>
      </w:r>
      <w:r w:rsidRPr="006567FF">
        <w:rPr>
          <w:spacing w:val="-6"/>
          <w:sz w:val="24"/>
          <w:szCs w:val="24"/>
        </w:rPr>
        <w:t xml:space="preserve"> Чамзинского района </w:t>
      </w:r>
      <w:r w:rsidRPr="006567FF">
        <w:rPr>
          <w:spacing w:val="-2"/>
          <w:sz w:val="24"/>
          <w:szCs w:val="24"/>
        </w:rPr>
        <w:t>на лучшую организацию воинского учета и бронирования граждан, пребывающих в запасе</w:t>
      </w:r>
      <w:r w:rsidRPr="006567FF">
        <w:rPr>
          <w:sz w:val="24"/>
          <w:szCs w:val="24"/>
        </w:rPr>
        <w:t xml:space="preserve"> Вооруженных Сил Российской Федерации.</w:t>
      </w:r>
    </w:p>
    <w:p w:rsidR="006567FF" w:rsidRPr="006567FF" w:rsidRDefault="006567FF" w:rsidP="006567FF">
      <w:pPr>
        <w:tabs>
          <w:tab w:val="left" w:pos="3800"/>
        </w:tabs>
        <w:jc w:val="center"/>
        <w:rPr>
          <w:sz w:val="24"/>
          <w:szCs w:val="24"/>
        </w:rPr>
      </w:pPr>
    </w:p>
    <w:p w:rsidR="006567FF" w:rsidRPr="006567FF" w:rsidRDefault="006567FF" w:rsidP="006567FF">
      <w:pPr>
        <w:tabs>
          <w:tab w:val="left" w:pos="3800"/>
        </w:tabs>
        <w:jc w:val="center"/>
        <w:rPr>
          <w:b/>
          <w:sz w:val="24"/>
          <w:szCs w:val="24"/>
        </w:rPr>
      </w:pPr>
      <w:r w:rsidRPr="006567FF">
        <w:rPr>
          <w:b/>
          <w:sz w:val="24"/>
          <w:szCs w:val="24"/>
        </w:rPr>
        <w:t>1. Общие положения</w:t>
      </w:r>
    </w:p>
    <w:p w:rsidR="006567FF" w:rsidRPr="006567FF" w:rsidRDefault="006567FF" w:rsidP="006567FF">
      <w:pPr>
        <w:tabs>
          <w:tab w:val="left" w:pos="3800"/>
        </w:tabs>
        <w:ind w:firstLine="684"/>
        <w:jc w:val="both"/>
        <w:rPr>
          <w:sz w:val="24"/>
          <w:szCs w:val="24"/>
        </w:rPr>
      </w:pPr>
      <w:proofErr w:type="gramStart"/>
      <w:r w:rsidRPr="006567FF">
        <w:rPr>
          <w:sz w:val="24"/>
          <w:szCs w:val="24"/>
        </w:rPr>
        <w:t xml:space="preserve">1.1 Смотр-конкурс среди городских и сельских поселений, организаций по осуществлению ведения воинского учета и бронирования граждан, пребывающих в запасе, проводится в проводится ежегодно в соответствии с требованиями постановления Правительства Российской Федерации от 27 ноября 2006 года № 719 «Об утверждении Положения о воинском учете», главой </w:t>
      </w:r>
      <w:r w:rsidRPr="006567FF">
        <w:rPr>
          <w:sz w:val="24"/>
          <w:szCs w:val="24"/>
          <w:lang w:val="en-US"/>
        </w:rPr>
        <w:t>XI</w:t>
      </w:r>
      <w:r w:rsidRPr="006567FF">
        <w:rPr>
          <w:sz w:val="24"/>
          <w:szCs w:val="24"/>
        </w:rPr>
        <w:t xml:space="preserve"> п. 55 «Стимулирование воинского учета».</w:t>
      </w:r>
      <w:proofErr w:type="gramEnd"/>
    </w:p>
    <w:p w:rsidR="006567FF" w:rsidRPr="006567FF" w:rsidRDefault="006567FF" w:rsidP="006567FF">
      <w:pPr>
        <w:ind w:firstLine="720"/>
        <w:jc w:val="both"/>
        <w:rPr>
          <w:b/>
          <w:sz w:val="24"/>
          <w:szCs w:val="24"/>
        </w:rPr>
      </w:pPr>
      <w:r w:rsidRPr="006567FF">
        <w:rPr>
          <w:sz w:val="24"/>
          <w:szCs w:val="24"/>
        </w:rPr>
        <w:t>1.2. Порядок проведения смотра-конкурса, обязанности военного комиссара по подведению итогов смотра-конкурса, утверждены приказом Министра обороны Российской Федерации от 18 июля 2014 года № 495.</w:t>
      </w:r>
    </w:p>
    <w:p w:rsidR="006567FF" w:rsidRPr="006567FF" w:rsidRDefault="006567FF" w:rsidP="006567FF">
      <w:pPr>
        <w:ind w:firstLine="720"/>
        <w:jc w:val="both"/>
        <w:rPr>
          <w:sz w:val="24"/>
          <w:szCs w:val="24"/>
        </w:rPr>
      </w:pPr>
      <w:r w:rsidRPr="006567FF">
        <w:rPr>
          <w:sz w:val="24"/>
          <w:szCs w:val="24"/>
        </w:rPr>
        <w:lastRenderedPageBreak/>
        <w:t>1.3. По итогам смотра конкурса проводится стимулирование работников, осуществляющих воинский учет в органах местного самоуправления и организациях.</w:t>
      </w:r>
    </w:p>
    <w:p w:rsidR="006567FF" w:rsidRPr="006567FF" w:rsidRDefault="006567FF" w:rsidP="006567FF">
      <w:pPr>
        <w:pStyle w:val="ae"/>
        <w:ind w:firstLine="709"/>
        <w:jc w:val="both"/>
        <w:rPr>
          <w:sz w:val="24"/>
          <w:szCs w:val="24"/>
        </w:rPr>
      </w:pPr>
      <w:r w:rsidRPr="006567FF">
        <w:rPr>
          <w:sz w:val="24"/>
          <w:szCs w:val="24"/>
        </w:rPr>
        <w:t>Основными задачами конкурса являются:</w:t>
      </w:r>
    </w:p>
    <w:p w:rsidR="006567FF" w:rsidRPr="006567FF" w:rsidRDefault="006567FF" w:rsidP="006567FF">
      <w:pPr>
        <w:pStyle w:val="ae"/>
        <w:ind w:firstLine="709"/>
        <w:jc w:val="both"/>
        <w:rPr>
          <w:sz w:val="24"/>
          <w:szCs w:val="24"/>
        </w:rPr>
      </w:pPr>
      <w:r w:rsidRPr="006567FF">
        <w:rPr>
          <w:sz w:val="24"/>
          <w:szCs w:val="24"/>
        </w:rPr>
        <w:t xml:space="preserve">совершенствование работы органов местного самоуправления </w:t>
      </w:r>
      <w:r w:rsidRPr="006567FF">
        <w:rPr>
          <w:spacing w:val="-6"/>
          <w:sz w:val="24"/>
          <w:szCs w:val="24"/>
        </w:rPr>
        <w:t xml:space="preserve">и </w:t>
      </w:r>
      <w:r w:rsidRPr="006567FF">
        <w:rPr>
          <w:sz w:val="24"/>
          <w:szCs w:val="24"/>
        </w:rPr>
        <w:t>организаций</w:t>
      </w:r>
      <w:r w:rsidRPr="006567FF">
        <w:rPr>
          <w:spacing w:val="-6"/>
          <w:sz w:val="24"/>
          <w:szCs w:val="24"/>
        </w:rPr>
        <w:t xml:space="preserve"> </w:t>
      </w:r>
      <w:r w:rsidRPr="006567FF">
        <w:rPr>
          <w:sz w:val="24"/>
          <w:szCs w:val="24"/>
        </w:rPr>
        <w:t>по мобилизационной подготовке, осуществлению воинского учета и бронированию граждан, пребывающих в запасе;</w:t>
      </w:r>
    </w:p>
    <w:p w:rsidR="006567FF" w:rsidRPr="006567FF" w:rsidRDefault="006567FF" w:rsidP="006567FF">
      <w:pPr>
        <w:shd w:val="clear" w:color="auto" w:fill="FFFFFF"/>
        <w:ind w:firstLine="709"/>
        <w:jc w:val="both"/>
        <w:rPr>
          <w:spacing w:val="-1"/>
          <w:sz w:val="24"/>
          <w:szCs w:val="24"/>
        </w:rPr>
      </w:pPr>
      <w:r w:rsidRPr="006567FF">
        <w:rPr>
          <w:spacing w:val="-2"/>
          <w:sz w:val="24"/>
          <w:szCs w:val="24"/>
        </w:rPr>
        <w:t>определение оптимального порядка исполнения органами местного самоуправления, должностными лицами организаций</w:t>
      </w:r>
      <w:r w:rsidRPr="006567FF">
        <w:rPr>
          <w:spacing w:val="-6"/>
          <w:sz w:val="24"/>
          <w:szCs w:val="24"/>
        </w:rPr>
        <w:t xml:space="preserve"> Чамзинского района </w:t>
      </w:r>
      <w:r w:rsidRPr="006567FF">
        <w:rPr>
          <w:spacing w:val="-2"/>
          <w:sz w:val="24"/>
          <w:szCs w:val="24"/>
        </w:rPr>
        <w:t>полномочий и функций, установленных действующим федеральным законодательством в области воинского учета</w:t>
      </w:r>
      <w:r w:rsidRPr="006567FF">
        <w:rPr>
          <w:spacing w:val="-1"/>
          <w:sz w:val="24"/>
          <w:szCs w:val="24"/>
        </w:rPr>
        <w:t xml:space="preserve"> и бронирования граждан, пребывающих в запасе.</w:t>
      </w:r>
    </w:p>
    <w:p w:rsidR="006567FF" w:rsidRPr="006567FF" w:rsidRDefault="006567FF" w:rsidP="006567FF">
      <w:pPr>
        <w:tabs>
          <w:tab w:val="left" w:pos="3800"/>
        </w:tabs>
        <w:ind w:firstLine="684"/>
        <w:jc w:val="both"/>
        <w:rPr>
          <w:sz w:val="24"/>
          <w:szCs w:val="24"/>
        </w:rPr>
      </w:pPr>
    </w:p>
    <w:p w:rsidR="006567FF" w:rsidRPr="006567FF" w:rsidRDefault="006567FF" w:rsidP="006567FF">
      <w:pPr>
        <w:tabs>
          <w:tab w:val="num" w:pos="1021"/>
          <w:tab w:val="left" w:pos="1080"/>
        </w:tabs>
        <w:ind w:firstLine="720"/>
        <w:jc w:val="center"/>
        <w:rPr>
          <w:b/>
          <w:sz w:val="24"/>
          <w:szCs w:val="24"/>
        </w:rPr>
      </w:pPr>
      <w:r w:rsidRPr="006567FF">
        <w:rPr>
          <w:b/>
          <w:sz w:val="24"/>
          <w:szCs w:val="24"/>
        </w:rPr>
        <w:t>2.</w:t>
      </w:r>
      <w:r w:rsidRPr="006567FF">
        <w:rPr>
          <w:sz w:val="24"/>
          <w:szCs w:val="24"/>
        </w:rPr>
        <w:t xml:space="preserve"> </w:t>
      </w:r>
      <w:r w:rsidRPr="006567FF">
        <w:rPr>
          <w:b/>
          <w:sz w:val="24"/>
          <w:szCs w:val="24"/>
        </w:rPr>
        <w:t>Основные требования по организации смотра-конкурса</w:t>
      </w:r>
    </w:p>
    <w:p w:rsidR="006567FF" w:rsidRPr="006567FF" w:rsidRDefault="006567FF" w:rsidP="006567FF">
      <w:pPr>
        <w:tabs>
          <w:tab w:val="left" w:pos="3800"/>
        </w:tabs>
        <w:ind w:firstLine="684"/>
        <w:jc w:val="both"/>
        <w:rPr>
          <w:sz w:val="24"/>
          <w:szCs w:val="24"/>
        </w:rPr>
      </w:pPr>
    </w:p>
    <w:p w:rsidR="006567FF" w:rsidRPr="006567FF" w:rsidRDefault="006567FF" w:rsidP="006567FF">
      <w:pPr>
        <w:tabs>
          <w:tab w:val="left" w:pos="3800"/>
        </w:tabs>
        <w:ind w:firstLine="684"/>
        <w:jc w:val="both"/>
        <w:rPr>
          <w:sz w:val="24"/>
          <w:szCs w:val="24"/>
        </w:rPr>
      </w:pPr>
      <w:r w:rsidRPr="006567FF">
        <w:rPr>
          <w:sz w:val="24"/>
          <w:szCs w:val="24"/>
        </w:rPr>
        <w:t>2.1. Для участия в смотре-конкурсе на лучшую организацию воинского учета привлекаются органы местного самоуправления и организации независимо от форм собственности, в которых численность работающих граждан составляет 50 и более человек, оцененные по результатам проверок в предшествующем году не ниже «хорошо».</w:t>
      </w:r>
    </w:p>
    <w:p w:rsidR="006567FF" w:rsidRPr="006567FF" w:rsidRDefault="006567FF" w:rsidP="006567FF">
      <w:pPr>
        <w:tabs>
          <w:tab w:val="left" w:pos="3800"/>
        </w:tabs>
        <w:ind w:firstLine="684"/>
        <w:jc w:val="both"/>
        <w:rPr>
          <w:sz w:val="24"/>
          <w:szCs w:val="24"/>
        </w:rPr>
      </w:pPr>
      <w:r w:rsidRPr="006567FF">
        <w:rPr>
          <w:sz w:val="24"/>
          <w:szCs w:val="24"/>
        </w:rPr>
        <w:t>2.2. Смотр-конкурс проводится по группам:</w:t>
      </w:r>
    </w:p>
    <w:p w:rsidR="006567FF" w:rsidRPr="006567FF" w:rsidRDefault="006567FF" w:rsidP="006567FF">
      <w:pPr>
        <w:tabs>
          <w:tab w:val="left" w:pos="3800"/>
        </w:tabs>
        <w:ind w:firstLine="684"/>
        <w:jc w:val="both"/>
        <w:rPr>
          <w:sz w:val="24"/>
          <w:szCs w:val="24"/>
        </w:rPr>
      </w:pPr>
      <w:r w:rsidRPr="006567FF">
        <w:rPr>
          <w:sz w:val="24"/>
          <w:szCs w:val="24"/>
        </w:rPr>
        <w:t>1 группа – администрации городских и сельских поселений;</w:t>
      </w:r>
    </w:p>
    <w:p w:rsidR="006567FF" w:rsidRPr="006567FF" w:rsidRDefault="006567FF" w:rsidP="006567FF">
      <w:pPr>
        <w:tabs>
          <w:tab w:val="left" w:pos="3800"/>
        </w:tabs>
        <w:ind w:firstLine="684"/>
        <w:jc w:val="both"/>
        <w:rPr>
          <w:sz w:val="24"/>
          <w:szCs w:val="24"/>
        </w:rPr>
      </w:pPr>
      <w:r w:rsidRPr="006567FF">
        <w:rPr>
          <w:sz w:val="24"/>
          <w:szCs w:val="24"/>
        </w:rPr>
        <w:t>2 группа – организации не зависимо от форм собственности.</w:t>
      </w:r>
    </w:p>
    <w:p w:rsidR="006567FF" w:rsidRPr="006567FF" w:rsidRDefault="006567FF" w:rsidP="006567FF">
      <w:pPr>
        <w:tabs>
          <w:tab w:val="left" w:pos="3800"/>
        </w:tabs>
        <w:ind w:firstLine="684"/>
        <w:jc w:val="both"/>
        <w:rPr>
          <w:sz w:val="24"/>
          <w:szCs w:val="24"/>
        </w:rPr>
      </w:pPr>
      <w:r w:rsidRPr="006567FF">
        <w:rPr>
          <w:sz w:val="24"/>
          <w:szCs w:val="24"/>
        </w:rPr>
        <w:t>2.3. Финансирование расходов по подготовке необходимого материала (фото-, видеоматериалы в электронном виде на магнитном носителе и на бумажном носителе в виде фотоальбома) для представления на конкурс производится за счет средств организаций, органов местного самоуправления.</w:t>
      </w:r>
    </w:p>
    <w:p w:rsidR="006567FF" w:rsidRPr="006567FF" w:rsidRDefault="006567FF" w:rsidP="006567FF">
      <w:pPr>
        <w:tabs>
          <w:tab w:val="left" w:pos="3800"/>
        </w:tabs>
        <w:ind w:firstLine="684"/>
        <w:jc w:val="both"/>
        <w:rPr>
          <w:sz w:val="24"/>
          <w:szCs w:val="24"/>
        </w:rPr>
      </w:pPr>
    </w:p>
    <w:p w:rsidR="006567FF" w:rsidRPr="006567FF" w:rsidRDefault="006567FF" w:rsidP="006567FF">
      <w:pPr>
        <w:tabs>
          <w:tab w:val="left" w:pos="3800"/>
        </w:tabs>
        <w:ind w:firstLine="684"/>
        <w:jc w:val="center"/>
        <w:rPr>
          <w:b/>
          <w:sz w:val="24"/>
          <w:szCs w:val="24"/>
        </w:rPr>
      </w:pPr>
      <w:r w:rsidRPr="006567FF">
        <w:rPr>
          <w:b/>
          <w:sz w:val="24"/>
          <w:szCs w:val="24"/>
        </w:rPr>
        <w:t>3. Состав конкурсной комиссии</w:t>
      </w:r>
    </w:p>
    <w:p w:rsidR="006567FF" w:rsidRPr="006567FF" w:rsidRDefault="006567FF" w:rsidP="006567FF">
      <w:pPr>
        <w:tabs>
          <w:tab w:val="left" w:pos="3800"/>
        </w:tabs>
        <w:ind w:firstLine="684"/>
        <w:jc w:val="both"/>
        <w:rPr>
          <w:sz w:val="24"/>
          <w:szCs w:val="24"/>
        </w:rPr>
      </w:pPr>
      <w:r w:rsidRPr="006567FF">
        <w:rPr>
          <w:sz w:val="24"/>
          <w:szCs w:val="24"/>
        </w:rPr>
        <w:t>В состав конкурсной комиссии Чамзинского муниципального района входят представители военного комиссариата Чамзинского и Дубенского районов Республики Мордовия, представители администрации Чамзинского муниципального района. Председателем комиссии является заместитель главы Чамзинского муниципального района.</w:t>
      </w:r>
    </w:p>
    <w:p w:rsidR="006567FF" w:rsidRPr="006567FF" w:rsidRDefault="006567FF" w:rsidP="006567FF">
      <w:pPr>
        <w:tabs>
          <w:tab w:val="left" w:pos="3800"/>
        </w:tabs>
        <w:ind w:firstLine="684"/>
        <w:jc w:val="both"/>
        <w:rPr>
          <w:sz w:val="24"/>
          <w:szCs w:val="24"/>
        </w:rPr>
      </w:pPr>
    </w:p>
    <w:p w:rsidR="006567FF" w:rsidRPr="006567FF" w:rsidRDefault="006567FF" w:rsidP="006567FF">
      <w:pPr>
        <w:tabs>
          <w:tab w:val="left" w:pos="3800"/>
        </w:tabs>
        <w:ind w:firstLine="684"/>
        <w:jc w:val="center"/>
        <w:rPr>
          <w:b/>
          <w:sz w:val="24"/>
          <w:szCs w:val="24"/>
        </w:rPr>
      </w:pPr>
      <w:r w:rsidRPr="006567FF">
        <w:rPr>
          <w:b/>
          <w:sz w:val="24"/>
          <w:szCs w:val="24"/>
        </w:rPr>
        <w:t>4. Подведение итогов конкурса</w:t>
      </w:r>
    </w:p>
    <w:p w:rsidR="006567FF" w:rsidRPr="006567FF" w:rsidRDefault="006567FF" w:rsidP="006567FF">
      <w:pPr>
        <w:tabs>
          <w:tab w:val="left" w:pos="3800"/>
        </w:tabs>
        <w:ind w:firstLine="684"/>
        <w:jc w:val="center"/>
        <w:rPr>
          <w:b/>
          <w:sz w:val="24"/>
          <w:szCs w:val="24"/>
        </w:rPr>
      </w:pPr>
    </w:p>
    <w:p w:rsidR="006567FF" w:rsidRPr="006567FF" w:rsidRDefault="006567FF" w:rsidP="006567FF">
      <w:pPr>
        <w:pStyle w:val="af0"/>
        <w:widowControl w:val="0"/>
        <w:spacing w:after="0"/>
        <w:ind w:right="40" w:firstLine="720"/>
        <w:jc w:val="both"/>
      </w:pPr>
      <w:r w:rsidRPr="006567FF">
        <w:rPr>
          <w:rStyle w:val="af1"/>
          <w:color w:val="000000"/>
        </w:rPr>
        <w:t>4.1. Оценка по организации и осуществлению воинского учета представляемых на конкурс участников проводится по трёх балльной системе за каждый проверяемый элемент:</w:t>
      </w:r>
    </w:p>
    <w:p w:rsidR="006567FF" w:rsidRPr="006567FF" w:rsidRDefault="006567FF" w:rsidP="006567FF">
      <w:pPr>
        <w:pStyle w:val="af0"/>
        <w:tabs>
          <w:tab w:val="left" w:pos="1080"/>
        </w:tabs>
        <w:spacing w:after="0"/>
        <w:ind w:right="40" w:firstLine="720"/>
        <w:jc w:val="both"/>
      </w:pPr>
      <w:r w:rsidRPr="006567FF">
        <w:rPr>
          <w:rStyle w:val="af1"/>
          <w:color w:val="000000"/>
        </w:rPr>
        <w:t>2 балла - показатель полностью соответствует требованиям нормативных документов;</w:t>
      </w:r>
    </w:p>
    <w:p w:rsidR="006567FF" w:rsidRPr="006567FF" w:rsidRDefault="006567FF" w:rsidP="006567FF">
      <w:pPr>
        <w:pStyle w:val="af0"/>
        <w:widowControl w:val="0"/>
        <w:tabs>
          <w:tab w:val="left" w:pos="1080"/>
          <w:tab w:val="left" w:pos="1260"/>
        </w:tabs>
        <w:spacing w:after="0"/>
        <w:ind w:right="40" w:firstLine="720"/>
        <w:jc w:val="both"/>
      </w:pPr>
      <w:r w:rsidRPr="006567FF">
        <w:rPr>
          <w:rStyle w:val="af1"/>
          <w:color w:val="000000"/>
        </w:rPr>
        <w:t>1 балл - показатель не полностью соответствует требованиям нормативных документов;</w:t>
      </w:r>
    </w:p>
    <w:p w:rsidR="006567FF" w:rsidRPr="006567FF" w:rsidRDefault="006567FF" w:rsidP="006567FF">
      <w:pPr>
        <w:pStyle w:val="af0"/>
        <w:tabs>
          <w:tab w:val="left" w:pos="1080"/>
          <w:tab w:val="left" w:pos="1260"/>
        </w:tabs>
        <w:spacing w:after="0"/>
        <w:ind w:right="40" w:firstLine="720"/>
        <w:jc w:val="both"/>
      </w:pPr>
      <w:r w:rsidRPr="006567FF">
        <w:rPr>
          <w:rStyle w:val="af1"/>
          <w:color w:val="000000"/>
        </w:rPr>
        <w:t>0 баллов - показатель не соответствует требованиям нормативных документов.</w:t>
      </w:r>
    </w:p>
    <w:p w:rsidR="006567FF" w:rsidRPr="006567FF" w:rsidRDefault="006567FF" w:rsidP="006567FF">
      <w:pPr>
        <w:pStyle w:val="af0"/>
        <w:widowControl w:val="0"/>
        <w:tabs>
          <w:tab w:val="left" w:pos="1260"/>
        </w:tabs>
        <w:spacing w:after="0"/>
        <w:ind w:right="40" w:firstLine="720"/>
        <w:jc w:val="both"/>
        <w:rPr>
          <w:rStyle w:val="af1"/>
          <w:color w:val="000000"/>
        </w:rPr>
      </w:pPr>
      <w:r w:rsidRPr="006567FF">
        <w:rPr>
          <w:rStyle w:val="af1"/>
          <w:color w:val="000000"/>
        </w:rPr>
        <w:t>4.2. Выборочная проверка представленных на конкурс сведений производится по решению военного комиссара.</w:t>
      </w:r>
    </w:p>
    <w:p w:rsidR="006567FF" w:rsidRPr="006567FF" w:rsidRDefault="006567FF" w:rsidP="006567FF">
      <w:pPr>
        <w:shd w:val="clear" w:color="auto" w:fill="FFFFFF"/>
        <w:tabs>
          <w:tab w:val="left" w:pos="824"/>
        </w:tabs>
        <w:ind w:firstLine="709"/>
        <w:jc w:val="both"/>
        <w:rPr>
          <w:rStyle w:val="af1"/>
          <w:color w:val="000000"/>
        </w:rPr>
      </w:pPr>
      <w:r w:rsidRPr="006567FF">
        <w:rPr>
          <w:color w:val="000000"/>
          <w:spacing w:val="-2"/>
          <w:sz w:val="24"/>
          <w:szCs w:val="24"/>
        </w:rPr>
        <w:t xml:space="preserve">4.3. Конкурсная комиссия представляет сведения о результатах конкурса в военный комиссариат </w:t>
      </w:r>
      <w:r w:rsidRPr="006567FF">
        <w:rPr>
          <w:sz w:val="24"/>
          <w:szCs w:val="24"/>
        </w:rPr>
        <w:t>Республики Мордовия</w:t>
      </w:r>
      <w:r w:rsidRPr="006567FF">
        <w:rPr>
          <w:color w:val="000000"/>
          <w:spacing w:val="-2"/>
          <w:sz w:val="24"/>
          <w:szCs w:val="24"/>
        </w:rPr>
        <w:t xml:space="preserve"> до 25 ноября текущего года </w:t>
      </w:r>
      <w:r w:rsidRPr="006567FF">
        <w:rPr>
          <w:rStyle w:val="af1"/>
          <w:color w:val="000000"/>
        </w:rPr>
        <w:t xml:space="preserve">по форме </w:t>
      </w:r>
      <w:proofErr w:type="gramStart"/>
      <w:r w:rsidRPr="006567FF">
        <w:rPr>
          <w:rStyle w:val="af1"/>
          <w:color w:val="000000"/>
        </w:rPr>
        <w:t>согласно приложения</w:t>
      </w:r>
      <w:proofErr w:type="gramEnd"/>
      <w:r w:rsidRPr="006567FF">
        <w:rPr>
          <w:rStyle w:val="af1"/>
          <w:color w:val="000000"/>
        </w:rPr>
        <w:t xml:space="preserve"> №1 к </w:t>
      </w:r>
      <w:r w:rsidRPr="006567FF">
        <w:rPr>
          <w:sz w:val="24"/>
          <w:szCs w:val="24"/>
        </w:rPr>
        <w:t>«Методическим рекомендаций ГШ ВС РФ» от 28 ноября 2014 года № 315/2/5741</w:t>
      </w:r>
      <w:r w:rsidRPr="006567FF">
        <w:rPr>
          <w:rStyle w:val="af1"/>
          <w:color w:val="000000"/>
        </w:rPr>
        <w:t xml:space="preserve"> с заполнением в них разделов IV - V.</w:t>
      </w:r>
    </w:p>
    <w:p w:rsidR="006567FF" w:rsidRPr="006567FF" w:rsidRDefault="006567FF" w:rsidP="006567FF">
      <w:pPr>
        <w:shd w:val="clear" w:color="auto" w:fill="FFFFFF"/>
        <w:tabs>
          <w:tab w:val="left" w:pos="824"/>
        </w:tabs>
        <w:ind w:firstLine="709"/>
        <w:jc w:val="both"/>
        <w:rPr>
          <w:color w:val="000000"/>
          <w:spacing w:val="-2"/>
          <w:sz w:val="24"/>
          <w:szCs w:val="24"/>
        </w:rPr>
      </w:pPr>
      <w:r w:rsidRPr="006567FF">
        <w:rPr>
          <w:rStyle w:val="af1"/>
          <w:color w:val="000000"/>
        </w:rPr>
        <w:t>4.4.</w:t>
      </w:r>
      <w:r w:rsidRPr="006567FF">
        <w:rPr>
          <w:color w:val="000000"/>
          <w:spacing w:val="-2"/>
          <w:sz w:val="24"/>
          <w:szCs w:val="24"/>
        </w:rPr>
        <w:t>Военный комиссариат Чамзинского и Дубенского районов Республики Мордовия:</w:t>
      </w:r>
    </w:p>
    <w:p w:rsidR="006567FF" w:rsidRPr="006567FF" w:rsidRDefault="006567FF" w:rsidP="006567FF">
      <w:pPr>
        <w:pStyle w:val="af0"/>
        <w:tabs>
          <w:tab w:val="left" w:pos="1026"/>
          <w:tab w:val="left" w:pos="1080"/>
          <w:tab w:val="left" w:pos="1260"/>
        </w:tabs>
        <w:spacing w:after="0"/>
        <w:ind w:right="40" w:firstLine="720"/>
        <w:jc w:val="both"/>
      </w:pPr>
      <w:r w:rsidRPr="006567FF">
        <w:rPr>
          <w:rStyle w:val="af1"/>
          <w:color w:val="000000"/>
        </w:rPr>
        <w:t>а) производит в течение года проверки органов местного самоуправления и организаций;</w:t>
      </w:r>
    </w:p>
    <w:p w:rsidR="006567FF" w:rsidRPr="006567FF" w:rsidRDefault="006567FF" w:rsidP="006567FF">
      <w:pPr>
        <w:pStyle w:val="af0"/>
        <w:tabs>
          <w:tab w:val="left" w:pos="1080"/>
        </w:tabs>
        <w:spacing w:after="0"/>
        <w:ind w:right="40" w:firstLine="720"/>
        <w:jc w:val="both"/>
      </w:pPr>
      <w:r w:rsidRPr="006567FF">
        <w:rPr>
          <w:rStyle w:val="af1"/>
          <w:color w:val="000000"/>
        </w:rPr>
        <w:lastRenderedPageBreak/>
        <w:t>б) оценивает органы местного самоуправления и организации с выставлением баллов по результатам проверок;</w:t>
      </w:r>
    </w:p>
    <w:p w:rsidR="006567FF" w:rsidRPr="006567FF" w:rsidRDefault="006567FF" w:rsidP="006567FF">
      <w:pPr>
        <w:pStyle w:val="af0"/>
        <w:tabs>
          <w:tab w:val="left" w:pos="1016"/>
          <w:tab w:val="left" w:pos="1080"/>
        </w:tabs>
        <w:spacing w:after="0"/>
        <w:ind w:right="40" w:firstLine="720"/>
        <w:jc w:val="both"/>
      </w:pPr>
      <w:r w:rsidRPr="006567FF">
        <w:rPr>
          <w:rStyle w:val="af1"/>
          <w:color w:val="000000"/>
        </w:rPr>
        <w:t xml:space="preserve">в) определяет в соответствии с итоговой суммой баллов первые, вторые и третьи места </w:t>
      </w:r>
      <w:proofErr w:type="gramStart"/>
      <w:r w:rsidRPr="006567FF">
        <w:rPr>
          <w:rStyle w:val="af1"/>
          <w:color w:val="000000"/>
        </w:rPr>
        <w:t>среди</w:t>
      </w:r>
      <w:proofErr w:type="gramEnd"/>
      <w:r w:rsidRPr="006567FF">
        <w:rPr>
          <w:rStyle w:val="af1"/>
          <w:color w:val="000000"/>
        </w:rPr>
        <w:t>:</w:t>
      </w:r>
    </w:p>
    <w:p w:rsidR="006567FF" w:rsidRPr="006567FF" w:rsidRDefault="006567FF" w:rsidP="006567FF">
      <w:pPr>
        <w:pStyle w:val="af0"/>
        <w:tabs>
          <w:tab w:val="left" w:pos="1080"/>
        </w:tabs>
        <w:spacing w:after="0"/>
        <w:ind w:right="40" w:firstLine="720"/>
        <w:jc w:val="both"/>
      </w:pPr>
      <w:r w:rsidRPr="006567FF">
        <w:rPr>
          <w:rStyle w:val="af1"/>
          <w:color w:val="000000"/>
        </w:rPr>
        <w:t>- органов местного самоуправления (с максимальной суммой баллов, но не более 94);</w:t>
      </w:r>
    </w:p>
    <w:p w:rsidR="006567FF" w:rsidRPr="006567FF" w:rsidRDefault="006567FF" w:rsidP="006567FF">
      <w:pPr>
        <w:pStyle w:val="af0"/>
        <w:tabs>
          <w:tab w:val="left" w:pos="1080"/>
        </w:tabs>
        <w:spacing w:after="0"/>
        <w:ind w:firstLine="720"/>
        <w:jc w:val="both"/>
        <w:rPr>
          <w:color w:val="000000"/>
        </w:rPr>
      </w:pPr>
      <w:r w:rsidRPr="006567FF">
        <w:rPr>
          <w:rStyle w:val="af1"/>
          <w:color w:val="000000"/>
        </w:rPr>
        <w:t>- организаций (с максимальной суммой баллов, но не более 70).</w:t>
      </w:r>
    </w:p>
    <w:p w:rsidR="006567FF" w:rsidRPr="006567FF" w:rsidRDefault="006567FF" w:rsidP="006567FF">
      <w:pPr>
        <w:tabs>
          <w:tab w:val="left" w:pos="3800"/>
        </w:tabs>
        <w:ind w:firstLine="684"/>
        <w:jc w:val="both"/>
        <w:rPr>
          <w:sz w:val="24"/>
          <w:szCs w:val="24"/>
        </w:rPr>
      </w:pPr>
      <w:r w:rsidRPr="006567FF">
        <w:rPr>
          <w:sz w:val="24"/>
          <w:szCs w:val="24"/>
        </w:rPr>
        <w:t>4.5. Районная комиссия ежегодно в срок:</w:t>
      </w:r>
    </w:p>
    <w:p w:rsidR="006567FF" w:rsidRPr="006567FF" w:rsidRDefault="006567FF" w:rsidP="006567FF">
      <w:pPr>
        <w:tabs>
          <w:tab w:val="left" w:pos="3800"/>
        </w:tabs>
        <w:ind w:firstLine="684"/>
        <w:jc w:val="both"/>
        <w:rPr>
          <w:sz w:val="24"/>
          <w:szCs w:val="24"/>
        </w:rPr>
      </w:pPr>
      <w:r w:rsidRPr="006567FF">
        <w:rPr>
          <w:sz w:val="24"/>
          <w:szCs w:val="24"/>
        </w:rPr>
        <w:t>- до 20 ноября, в течение всего периода проверок, проводит отбор органов местного самоуправления и организаций, добившихся лучших результатов по вопросам осуществления воинского учета и бронирования;</w:t>
      </w:r>
    </w:p>
    <w:p w:rsidR="006567FF" w:rsidRPr="006567FF" w:rsidRDefault="006567FF" w:rsidP="006567FF">
      <w:pPr>
        <w:tabs>
          <w:tab w:val="left" w:pos="3800"/>
        </w:tabs>
        <w:ind w:firstLine="684"/>
        <w:jc w:val="both"/>
        <w:rPr>
          <w:sz w:val="24"/>
          <w:szCs w:val="24"/>
        </w:rPr>
      </w:pPr>
      <w:r w:rsidRPr="006567FF">
        <w:rPr>
          <w:sz w:val="24"/>
          <w:szCs w:val="24"/>
        </w:rPr>
        <w:t>- до 25 ноября обобщает сведения о результатах конкурса среди городских и сельских поселений, издается постановление о результатах смотра-конкурса и выдвигаются кандидаты на смотр-конкурс Республики Мордовия, представляют отчетный материал в конкурсную комиссию Республики Мордовия по оценке осуществления воинского учета.</w:t>
      </w:r>
    </w:p>
    <w:p w:rsidR="006567FF" w:rsidRPr="006567FF" w:rsidRDefault="006567FF" w:rsidP="006567FF">
      <w:pPr>
        <w:tabs>
          <w:tab w:val="left" w:pos="1260"/>
        </w:tabs>
        <w:ind w:firstLine="720"/>
        <w:jc w:val="both"/>
        <w:rPr>
          <w:color w:val="000000"/>
          <w:sz w:val="24"/>
          <w:szCs w:val="24"/>
        </w:rPr>
      </w:pPr>
      <w:r w:rsidRPr="006567FF">
        <w:rPr>
          <w:sz w:val="24"/>
          <w:szCs w:val="24"/>
        </w:rPr>
        <w:t>4.6. Поощрение победителей конкурса осуществляется на основании утвержденных Главой Чамзинского муниципального района сведений о должностных лицах, добившихся высоких показателей в работе по организации осуществления воинского учета и бронирования граждан, пребывающих в запасе.</w:t>
      </w:r>
    </w:p>
    <w:p w:rsidR="006567FF" w:rsidRPr="006567FF" w:rsidRDefault="006567FF" w:rsidP="006567FF">
      <w:pPr>
        <w:tabs>
          <w:tab w:val="left" w:pos="3800"/>
        </w:tabs>
        <w:ind w:firstLine="684"/>
        <w:jc w:val="both"/>
        <w:rPr>
          <w:sz w:val="24"/>
          <w:szCs w:val="24"/>
        </w:rPr>
      </w:pPr>
    </w:p>
    <w:p w:rsidR="006567FF" w:rsidRPr="006567FF" w:rsidRDefault="006567FF" w:rsidP="006567FF">
      <w:pPr>
        <w:rPr>
          <w:b/>
          <w:sz w:val="24"/>
          <w:szCs w:val="24"/>
        </w:rPr>
      </w:pPr>
    </w:p>
    <w:p w:rsidR="006567FF" w:rsidRPr="006567FF" w:rsidRDefault="006567FF" w:rsidP="006567FF">
      <w:pPr>
        <w:jc w:val="center"/>
        <w:rPr>
          <w:b/>
          <w:sz w:val="24"/>
          <w:szCs w:val="24"/>
        </w:rPr>
      </w:pPr>
      <w:r w:rsidRPr="006567FF">
        <w:rPr>
          <w:b/>
          <w:sz w:val="24"/>
          <w:szCs w:val="24"/>
        </w:rPr>
        <w:t>Администрация Чамзинского района</w:t>
      </w:r>
    </w:p>
    <w:p w:rsidR="006567FF" w:rsidRPr="006567FF" w:rsidRDefault="006567FF" w:rsidP="006567FF">
      <w:pPr>
        <w:pStyle w:val="aa"/>
        <w:rPr>
          <w:b/>
          <w:sz w:val="24"/>
          <w:szCs w:val="24"/>
        </w:rPr>
      </w:pPr>
      <w:r w:rsidRPr="006567FF">
        <w:rPr>
          <w:b/>
          <w:sz w:val="24"/>
          <w:szCs w:val="24"/>
        </w:rPr>
        <w:t>Республики Мордовия</w:t>
      </w:r>
    </w:p>
    <w:p w:rsidR="006567FF" w:rsidRPr="006567FF" w:rsidRDefault="006567FF" w:rsidP="006567FF">
      <w:pPr>
        <w:pStyle w:val="aa"/>
        <w:rPr>
          <w:b/>
          <w:sz w:val="24"/>
          <w:szCs w:val="24"/>
        </w:rPr>
      </w:pPr>
    </w:p>
    <w:p w:rsidR="006567FF" w:rsidRPr="006567FF" w:rsidRDefault="006567FF" w:rsidP="006567FF">
      <w:pPr>
        <w:pStyle w:val="aa"/>
        <w:rPr>
          <w:b/>
          <w:sz w:val="24"/>
          <w:szCs w:val="24"/>
        </w:rPr>
      </w:pPr>
      <w:r w:rsidRPr="006567FF">
        <w:rPr>
          <w:b/>
          <w:sz w:val="24"/>
          <w:szCs w:val="24"/>
        </w:rPr>
        <w:t>ПОСТАНОВЛЕНИЕ</w:t>
      </w:r>
    </w:p>
    <w:p w:rsidR="006567FF" w:rsidRPr="006567FF" w:rsidRDefault="006567FF" w:rsidP="006567FF">
      <w:pPr>
        <w:rPr>
          <w:b/>
          <w:sz w:val="24"/>
          <w:szCs w:val="24"/>
        </w:rPr>
      </w:pPr>
    </w:p>
    <w:p w:rsidR="006567FF" w:rsidRPr="006567FF" w:rsidRDefault="006567FF" w:rsidP="006567FF">
      <w:pPr>
        <w:shd w:val="clear" w:color="auto" w:fill="FFFFFF"/>
        <w:rPr>
          <w:b/>
          <w:color w:val="000000"/>
          <w:sz w:val="24"/>
          <w:szCs w:val="24"/>
        </w:rPr>
      </w:pPr>
    </w:p>
    <w:p w:rsidR="006567FF" w:rsidRPr="006567FF" w:rsidRDefault="006567FF" w:rsidP="006567FF">
      <w:pPr>
        <w:shd w:val="clear" w:color="auto" w:fill="FFFFFF"/>
        <w:rPr>
          <w:b/>
          <w:color w:val="000000"/>
          <w:sz w:val="24"/>
          <w:szCs w:val="24"/>
        </w:rPr>
      </w:pPr>
      <w:r w:rsidRPr="006567FF">
        <w:rPr>
          <w:b/>
          <w:color w:val="000000"/>
          <w:sz w:val="24"/>
          <w:szCs w:val="24"/>
        </w:rPr>
        <w:t xml:space="preserve">15. 02. 2017 г                                                                                       </w:t>
      </w:r>
      <w:r>
        <w:rPr>
          <w:b/>
          <w:color w:val="000000"/>
          <w:sz w:val="24"/>
          <w:szCs w:val="24"/>
        </w:rPr>
        <w:t xml:space="preserve">                          </w:t>
      </w:r>
      <w:r w:rsidRPr="006567FF">
        <w:rPr>
          <w:b/>
          <w:color w:val="000000"/>
          <w:sz w:val="24"/>
          <w:szCs w:val="24"/>
        </w:rPr>
        <w:t xml:space="preserve">    № 111</w:t>
      </w:r>
    </w:p>
    <w:p w:rsidR="006567FF" w:rsidRPr="006567FF" w:rsidRDefault="006567FF" w:rsidP="006567FF">
      <w:pPr>
        <w:shd w:val="clear" w:color="auto" w:fill="FFFFFF"/>
        <w:jc w:val="center"/>
        <w:rPr>
          <w:color w:val="000000"/>
          <w:sz w:val="24"/>
          <w:szCs w:val="24"/>
        </w:rPr>
      </w:pPr>
      <w:proofErr w:type="spellStart"/>
      <w:r w:rsidRPr="006567FF">
        <w:rPr>
          <w:color w:val="000000"/>
          <w:sz w:val="24"/>
          <w:szCs w:val="24"/>
        </w:rPr>
        <w:t>р.п</w:t>
      </w:r>
      <w:proofErr w:type="spellEnd"/>
      <w:r w:rsidRPr="006567FF">
        <w:rPr>
          <w:color w:val="000000"/>
          <w:sz w:val="24"/>
          <w:szCs w:val="24"/>
        </w:rPr>
        <w:t xml:space="preserve">. </w:t>
      </w:r>
      <w:proofErr w:type="spellStart"/>
      <w:r w:rsidRPr="006567FF">
        <w:rPr>
          <w:color w:val="000000"/>
          <w:sz w:val="24"/>
          <w:szCs w:val="24"/>
        </w:rPr>
        <w:t>Чамхзинка</w:t>
      </w:r>
      <w:proofErr w:type="spellEnd"/>
    </w:p>
    <w:p w:rsidR="006567FF" w:rsidRPr="006567FF" w:rsidRDefault="006567FF" w:rsidP="006567FF">
      <w:pPr>
        <w:rPr>
          <w:sz w:val="24"/>
          <w:szCs w:val="24"/>
        </w:rPr>
      </w:pPr>
    </w:p>
    <w:p w:rsidR="006567FF" w:rsidRPr="006567FF" w:rsidRDefault="006567FF" w:rsidP="006567FF">
      <w:pPr>
        <w:jc w:val="center"/>
        <w:rPr>
          <w:b/>
          <w:sz w:val="24"/>
          <w:szCs w:val="24"/>
        </w:rPr>
      </w:pPr>
      <w:r w:rsidRPr="006567FF">
        <w:rPr>
          <w:b/>
          <w:sz w:val="24"/>
          <w:szCs w:val="24"/>
        </w:rPr>
        <w:t xml:space="preserve">О рекомендациях по реализации </w:t>
      </w:r>
      <w:proofErr w:type="gramStart"/>
      <w:r w:rsidRPr="006567FF">
        <w:rPr>
          <w:b/>
          <w:sz w:val="24"/>
          <w:szCs w:val="24"/>
        </w:rPr>
        <w:t>программы обеспечения устойчивого функционирования системы воинского учета</w:t>
      </w:r>
      <w:proofErr w:type="gramEnd"/>
      <w:r w:rsidRPr="006567FF">
        <w:rPr>
          <w:b/>
          <w:sz w:val="24"/>
          <w:szCs w:val="24"/>
        </w:rPr>
        <w:t xml:space="preserve"> и бронирования граждан, пребывающих в запасе  в Чамзинском муниципальном районе</w:t>
      </w:r>
    </w:p>
    <w:p w:rsidR="006567FF" w:rsidRPr="006567FF" w:rsidRDefault="006567FF" w:rsidP="006567FF">
      <w:pPr>
        <w:rPr>
          <w:b/>
          <w:sz w:val="24"/>
          <w:szCs w:val="24"/>
          <w:u w:val="single"/>
        </w:rPr>
      </w:pPr>
    </w:p>
    <w:p w:rsidR="006567FF" w:rsidRPr="006567FF" w:rsidRDefault="006567FF" w:rsidP="006567FF">
      <w:pPr>
        <w:jc w:val="both"/>
        <w:rPr>
          <w:sz w:val="24"/>
          <w:szCs w:val="24"/>
        </w:rPr>
      </w:pPr>
    </w:p>
    <w:p w:rsidR="006567FF" w:rsidRPr="006567FF" w:rsidRDefault="006567FF" w:rsidP="006567FF">
      <w:pPr>
        <w:jc w:val="both"/>
        <w:rPr>
          <w:sz w:val="24"/>
          <w:szCs w:val="24"/>
        </w:rPr>
      </w:pPr>
      <w:r w:rsidRPr="006567FF">
        <w:rPr>
          <w:sz w:val="24"/>
          <w:szCs w:val="24"/>
        </w:rPr>
        <w:t xml:space="preserve">   </w:t>
      </w:r>
      <w:r w:rsidRPr="006567FF">
        <w:rPr>
          <w:sz w:val="24"/>
          <w:szCs w:val="24"/>
        </w:rPr>
        <w:tab/>
        <w:t xml:space="preserve"> В соответствии со статьей 8 Федерального закона «О воинской обязанности и военной службе» и Постановления Правительства Российской Федерации от  27 ноября 2006г. № 719 «Об утверждении Положения о воинском учете», администрация Чамзинского района</w:t>
      </w:r>
    </w:p>
    <w:p w:rsidR="006567FF" w:rsidRPr="006567FF" w:rsidRDefault="006567FF" w:rsidP="006567FF">
      <w:pPr>
        <w:jc w:val="both"/>
        <w:rPr>
          <w:sz w:val="24"/>
          <w:szCs w:val="24"/>
        </w:rPr>
      </w:pPr>
    </w:p>
    <w:p w:rsidR="006567FF" w:rsidRPr="006567FF" w:rsidRDefault="006567FF" w:rsidP="006567FF">
      <w:pPr>
        <w:jc w:val="center"/>
        <w:rPr>
          <w:b/>
          <w:sz w:val="24"/>
          <w:szCs w:val="24"/>
        </w:rPr>
      </w:pPr>
      <w:r w:rsidRPr="006567FF">
        <w:rPr>
          <w:b/>
          <w:sz w:val="24"/>
          <w:szCs w:val="24"/>
        </w:rPr>
        <w:t>ПОСТАНОВЛЯЕТ:</w:t>
      </w:r>
    </w:p>
    <w:p w:rsidR="006567FF" w:rsidRPr="006567FF" w:rsidRDefault="006567FF" w:rsidP="006567FF">
      <w:pPr>
        <w:jc w:val="both"/>
        <w:rPr>
          <w:sz w:val="24"/>
          <w:szCs w:val="24"/>
        </w:rPr>
      </w:pPr>
    </w:p>
    <w:p w:rsidR="006567FF" w:rsidRPr="006567FF" w:rsidRDefault="006567FF" w:rsidP="006567FF">
      <w:pPr>
        <w:ind w:firstLine="720"/>
        <w:jc w:val="both"/>
        <w:rPr>
          <w:sz w:val="24"/>
          <w:szCs w:val="24"/>
        </w:rPr>
      </w:pPr>
      <w:r w:rsidRPr="006567FF">
        <w:rPr>
          <w:sz w:val="24"/>
          <w:szCs w:val="24"/>
        </w:rPr>
        <w:t xml:space="preserve">1. </w:t>
      </w:r>
      <w:proofErr w:type="gramStart"/>
      <w:r w:rsidRPr="006567FF">
        <w:rPr>
          <w:sz w:val="24"/>
          <w:szCs w:val="24"/>
        </w:rPr>
        <w:t xml:space="preserve">Рекомендовать военному комиссару Чамзинского и Дубенского районов Республики Мордовия Воронцову П.К., начальнику ММО МВД «Чамзинский» Силантьеву В.И., начальнику ПСЧ №26 Федерального государственного казенного учреждения «1 Отряд Федеральной противопожарной службы» </w:t>
      </w:r>
      <w:proofErr w:type="spellStart"/>
      <w:r w:rsidRPr="006567FF">
        <w:rPr>
          <w:sz w:val="24"/>
          <w:szCs w:val="24"/>
        </w:rPr>
        <w:t>Манаеву</w:t>
      </w:r>
      <w:proofErr w:type="spellEnd"/>
      <w:r w:rsidRPr="006567FF">
        <w:rPr>
          <w:sz w:val="24"/>
          <w:szCs w:val="24"/>
        </w:rPr>
        <w:t xml:space="preserve"> П.А., главам администраций городских и сельских поселений Чамзинского муниципального района, руководителям предприятий и  организаций Чамзинского муниципального района до 01 марта 2017 года привести воинский учет в руководимых</w:t>
      </w:r>
      <w:proofErr w:type="gramEnd"/>
      <w:r w:rsidRPr="006567FF">
        <w:rPr>
          <w:sz w:val="24"/>
          <w:szCs w:val="24"/>
        </w:rPr>
        <w:t xml:space="preserve"> </w:t>
      </w:r>
      <w:proofErr w:type="gramStart"/>
      <w:r w:rsidRPr="006567FF">
        <w:rPr>
          <w:sz w:val="24"/>
          <w:szCs w:val="24"/>
        </w:rPr>
        <w:t>учреждениях</w:t>
      </w:r>
      <w:proofErr w:type="gramEnd"/>
      <w:r w:rsidRPr="006567FF">
        <w:rPr>
          <w:sz w:val="24"/>
          <w:szCs w:val="24"/>
        </w:rPr>
        <w:t xml:space="preserve">, организациях и органах местного самоуправления в соответствие требованиями Постановления </w:t>
      </w:r>
      <w:r w:rsidRPr="006567FF">
        <w:rPr>
          <w:sz w:val="24"/>
          <w:szCs w:val="24"/>
        </w:rPr>
        <w:lastRenderedPageBreak/>
        <w:t xml:space="preserve">Правительства РФ от 27.11.2006 г. № 719 «Об утверждении Положения о воинском учете». </w:t>
      </w:r>
    </w:p>
    <w:p w:rsidR="006567FF" w:rsidRPr="006567FF" w:rsidRDefault="006567FF" w:rsidP="006567FF">
      <w:pPr>
        <w:ind w:firstLine="720"/>
        <w:jc w:val="both"/>
        <w:rPr>
          <w:sz w:val="24"/>
          <w:szCs w:val="24"/>
        </w:rPr>
      </w:pPr>
      <w:r w:rsidRPr="006567FF">
        <w:rPr>
          <w:sz w:val="24"/>
          <w:szCs w:val="24"/>
        </w:rPr>
        <w:t xml:space="preserve">2. Утвердить рекомендации по реализации </w:t>
      </w:r>
      <w:proofErr w:type="gramStart"/>
      <w:r w:rsidRPr="006567FF">
        <w:rPr>
          <w:sz w:val="24"/>
          <w:szCs w:val="24"/>
        </w:rPr>
        <w:t>программы обеспечения устойчивого функционирования системы воинского учета</w:t>
      </w:r>
      <w:proofErr w:type="gramEnd"/>
      <w:r w:rsidRPr="006567FF">
        <w:rPr>
          <w:sz w:val="24"/>
          <w:szCs w:val="24"/>
        </w:rPr>
        <w:t xml:space="preserve"> и бронирования граждан, пребывающих в запасе в Чамзинском муниципальном районе (прилагается).</w:t>
      </w:r>
    </w:p>
    <w:p w:rsidR="006567FF" w:rsidRPr="006567FF" w:rsidRDefault="006567FF" w:rsidP="006567FF">
      <w:pPr>
        <w:jc w:val="both"/>
        <w:rPr>
          <w:sz w:val="24"/>
          <w:szCs w:val="24"/>
        </w:rPr>
      </w:pPr>
      <w:r w:rsidRPr="006567FF">
        <w:rPr>
          <w:sz w:val="24"/>
          <w:szCs w:val="24"/>
        </w:rPr>
        <w:tab/>
        <w:t xml:space="preserve">3. </w:t>
      </w:r>
      <w:proofErr w:type="gramStart"/>
      <w:r w:rsidRPr="006567FF">
        <w:rPr>
          <w:sz w:val="24"/>
          <w:szCs w:val="24"/>
        </w:rPr>
        <w:t>Контроль за</w:t>
      </w:r>
      <w:proofErr w:type="gramEnd"/>
      <w:r w:rsidRPr="006567FF">
        <w:rPr>
          <w:sz w:val="24"/>
          <w:szCs w:val="24"/>
        </w:rPr>
        <w:t xml:space="preserve"> выполнением настоящего постановления возложить на заместителя Главы Чамзинского муниципального района Криулькина И.М.</w:t>
      </w:r>
    </w:p>
    <w:p w:rsidR="006567FF" w:rsidRPr="006567FF" w:rsidRDefault="006567FF" w:rsidP="006567FF">
      <w:pPr>
        <w:ind w:firstLine="709"/>
        <w:jc w:val="both"/>
        <w:rPr>
          <w:sz w:val="24"/>
          <w:szCs w:val="24"/>
        </w:rPr>
      </w:pPr>
      <w:r w:rsidRPr="006567FF">
        <w:rPr>
          <w:sz w:val="24"/>
          <w:szCs w:val="24"/>
        </w:rPr>
        <w:t>4.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6567FF" w:rsidRPr="006567FF" w:rsidRDefault="006567FF" w:rsidP="006567FF">
      <w:pPr>
        <w:jc w:val="both"/>
        <w:rPr>
          <w:sz w:val="24"/>
          <w:szCs w:val="24"/>
        </w:rPr>
      </w:pPr>
    </w:p>
    <w:p w:rsidR="006567FF" w:rsidRPr="006567FF" w:rsidRDefault="006567FF" w:rsidP="006567FF">
      <w:pPr>
        <w:jc w:val="both"/>
        <w:rPr>
          <w:sz w:val="24"/>
          <w:szCs w:val="24"/>
        </w:rPr>
      </w:pPr>
    </w:p>
    <w:p w:rsidR="006567FF" w:rsidRPr="006567FF" w:rsidRDefault="006567FF" w:rsidP="006567FF">
      <w:pPr>
        <w:jc w:val="both"/>
        <w:rPr>
          <w:sz w:val="24"/>
          <w:szCs w:val="24"/>
        </w:rPr>
      </w:pPr>
      <w:r w:rsidRPr="006567FF">
        <w:rPr>
          <w:sz w:val="24"/>
          <w:szCs w:val="24"/>
        </w:rPr>
        <w:t xml:space="preserve">Глава  </w:t>
      </w:r>
    </w:p>
    <w:p w:rsidR="006567FF" w:rsidRPr="006567FF" w:rsidRDefault="006567FF" w:rsidP="006567FF">
      <w:pPr>
        <w:jc w:val="both"/>
        <w:rPr>
          <w:sz w:val="24"/>
          <w:szCs w:val="24"/>
        </w:rPr>
      </w:pPr>
      <w:r w:rsidRPr="006567FF">
        <w:rPr>
          <w:sz w:val="24"/>
          <w:szCs w:val="24"/>
        </w:rPr>
        <w:t xml:space="preserve">Чамзинского муниципального района                                          </w:t>
      </w:r>
      <w:r>
        <w:rPr>
          <w:sz w:val="24"/>
          <w:szCs w:val="24"/>
        </w:rPr>
        <w:t xml:space="preserve">                 </w:t>
      </w:r>
      <w:r w:rsidRPr="006567FF">
        <w:rPr>
          <w:sz w:val="24"/>
          <w:szCs w:val="24"/>
        </w:rPr>
        <w:t xml:space="preserve">  В.Г. Цыбаков     </w:t>
      </w:r>
    </w:p>
    <w:p w:rsidR="006567FF" w:rsidRPr="006567FF" w:rsidRDefault="006567FF" w:rsidP="006567FF">
      <w:pPr>
        <w:jc w:val="both"/>
        <w:rPr>
          <w:sz w:val="24"/>
          <w:szCs w:val="24"/>
        </w:rPr>
      </w:pPr>
    </w:p>
    <w:p w:rsidR="006567FF" w:rsidRPr="006567FF" w:rsidRDefault="006567FF" w:rsidP="006567FF">
      <w:pPr>
        <w:jc w:val="right"/>
        <w:rPr>
          <w:sz w:val="24"/>
          <w:szCs w:val="24"/>
        </w:rPr>
      </w:pPr>
      <w:r w:rsidRPr="006567FF">
        <w:rPr>
          <w:sz w:val="24"/>
          <w:szCs w:val="24"/>
        </w:rPr>
        <w:t>Приложение</w:t>
      </w:r>
    </w:p>
    <w:p w:rsidR="006567FF" w:rsidRPr="006567FF" w:rsidRDefault="006567FF" w:rsidP="006567FF">
      <w:pPr>
        <w:jc w:val="center"/>
        <w:rPr>
          <w:sz w:val="24"/>
          <w:szCs w:val="24"/>
        </w:rPr>
      </w:pPr>
      <w:r w:rsidRPr="006567FF">
        <w:rPr>
          <w:sz w:val="24"/>
          <w:szCs w:val="24"/>
        </w:rPr>
        <w:t xml:space="preserve">                                                                               к постановлению администрации</w:t>
      </w:r>
    </w:p>
    <w:p w:rsidR="006567FF" w:rsidRPr="006567FF" w:rsidRDefault="006567FF" w:rsidP="006567FF">
      <w:pPr>
        <w:jc w:val="right"/>
        <w:rPr>
          <w:sz w:val="24"/>
          <w:szCs w:val="24"/>
        </w:rPr>
      </w:pPr>
      <w:r w:rsidRPr="006567FF">
        <w:rPr>
          <w:sz w:val="24"/>
          <w:szCs w:val="24"/>
        </w:rPr>
        <w:t>Чамзинского муниципального  района</w:t>
      </w:r>
    </w:p>
    <w:p w:rsidR="006567FF" w:rsidRPr="006567FF" w:rsidRDefault="006567FF" w:rsidP="006567FF">
      <w:pPr>
        <w:jc w:val="right"/>
        <w:rPr>
          <w:sz w:val="24"/>
          <w:szCs w:val="24"/>
        </w:rPr>
      </w:pPr>
      <w:r w:rsidRPr="006567FF">
        <w:rPr>
          <w:sz w:val="24"/>
          <w:szCs w:val="24"/>
        </w:rPr>
        <w:t xml:space="preserve">                                                   от 15. 02. 2017 г. № 111</w:t>
      </w:r>
    </w:p>
    <w:p w:rsidR="006567FF" w:rsidRPr="006567FF" w:rsidRDefault="006567FF" w:rsidP="006567FF">
      <w:pPr>
        <w:jc w:val="center"/>
        <w:rPr>
          <w:sz w:val="24"/>
          <w:szCs w:val="24"/>
        </w:rPr>
      </w:pPr>
    </w:p>
    <w:p w:rsidR="006567FF" w:rsidRPr="006567FF" w:rsidRDefault="006567FF" w:rsidP="006567FF">
      <w:pPr>
        <w:jc w:val="center"/>
        <w:rPr>
          <w:sz w:val="24"/>
          <w:szCs w:val="24"/>
        </w:rPr>
      </w:pPr>
      <w:r w:rsidRPr="006567FF">
        <w:rPr>
          <w:sz w:val="24"/>
          <w:szCs w:val="24"/>
        </w:rPr>
        <w:t>РЕКОМЕНДАЦИИ</w:t>
      </w:r>
    </w:p>
    <w:p w:rsidR="006567FF" w:rsidRPr="006567FF" w:rsidRDefault="006567FF" w:rsidP="006567FF">
      <w:pPr>
        <w:jc w:val="center"/>
        <w:rPr>
          <w:sz w:val="24"/>
          <w:szCs w:val="24"/>
        </w:rPr>
      </w:pPr>
      <w:r w:rsidRPr="006567FF">
        <w:rPr>
          <w:sz w:val="24"/>
          <w:szCs w:val="24"/>
        </w:rPr>
        <w:t xml:space="preserve">по реализации программы обеспечения устойчивого функционирования </w:t>
      </w:r>
    </w:p>
    <w:p w:rsidR="006567FF" w:rsidRPr="006567FF" w:rsidRDefault="006567FF" w:rsidP="006567FF">
      <w:pPr>
        <w:jc w:val="center"/>
        <w:rPr>
          <w:sz w:val="24"/>
          <w:szCs w:val="24"/>
        </w:rPr>
      </w:pPr>
      <w:r w:rsidRPr="006567FF">
        <w:rPr>
          <w:sz w:val="24"/>
          <w:szCs w:val="24"/>
        </w:rPr>
        <w:t>системы воинского учета и бронирования граждан, пребывающих в запасе  в Чамзинском муниципальном районе</w:t>
      </w:r>
    </w:p>
    <w:p w:rsidR="006567FF" w:rsidRPr="006567FF" w:rsidRDefault="006567FF" w:rsidP="006567FF">
      <w:pPr>
        <w:jc w:val="both"/>
        <w:rPr>
          <w:sz w:val="24"/>
          <w:szCs w:val="24"/>
        </w:rPr>
      </w:pPr>
    </w:p>
    <w:p w:rsidR="006567FF" w:rsidRPr="006567FF" w:rsidRDefault="006567FF" w:rsidP="006567FF">
      <w:pPr>
        <w:jc w:val="both"/>
        <w:rPr>
          <w:sz w:val="24"/>
          <w:szCs w:val="24"/>
        </w:rPr>
      </w:pPr>
      <w:r w:rsidRPr="006567FF">
        <w:rPr>
          <w:sz w:val="24"/>
          <w:szCs w:val="24"/>
        </w:rPr>
        <w:t xml:space="preserve">  </w:t>
      </w:r>
      <w:r w:rsidRPr="006567FF">
        <w:rPr>
          <w:sz w:val="24"/>
          <w:szCs w:val="24"/>
        </w:rPr>
        <w:tab/>
        <w:t xml:space="preserve"> 1.  </w:t>
      </w:r>
      <w:proofErr w:type="gramStart"/>
      <w:r w:rsidRPr="006567FF">
        <w:rPr>
          <w:sz w:val="24"/>
          <w:szCs w:val="24"/>
        </w:rPr>
        <w:t xml:space="preserve">Рекомендовать военному комиссару Чамзинского и Дубенского районов Республики Мордовия Воронцову П.К., начальнику ММО МВД «Чамзинский» Силантьеву В.И., начальнику государственного казенного учреждения «1 Отряд Федеральной противопожарной службы» </w:t>
      </w:r>
      <w:proofErr w:type="spellStart"/>
      <w:r w:rsidRPr="006567FF">
        <w:rPr>
          <w:sz w:val="24"/>
          <w:szCs w:val="24"/>
        </w:rPr>
        <w:t>Манаеву</w:t>
      </w:r>
      <w:proofErr w:type="spellEnd"/>
      <w:r w:rsidRPr="006567FF">
        <w:rPr>
          <w:sz w:val="24"/>
          <w:szCs w:val="24"/>
        </w:rPr>
        <w:t xml:space="preserve"> П.А. на основании нормативно правовых актов Министерства обороны, Министерства внутренних дел России,  Министерства Российской Федерации по делам гражданской обороны, чрезвычайным ситуациям и ликвидации последствий стихийных бедствий, Министерства юстиции Российской Федерации</w:t>
      </w:r>
      <w:proofErr w:type="gramEnd"/>
      <w:r w:rsidRPr="006567FF">
        <w:rPr>
          <w:sz w:val="24"/>
          <w:szCs w:val="24"/>
        </w:rPr>
        <w:t xml:space="preserve">, органов по </w:t>
      </w:r>
      <w:proofErr w:type="gramStart"/>
      <w:r w:rsidRPr="006567FF">
        <w:rPr>
          <w:sz w:val="24"/>
          <w:szCs w:val="24"/>
        </w:rPr>
        <w:t>контролю за</w:t>
      </w:r>
      <w:proofErr w:type="gramEnd"/>
      <w:r w:rsidRPr="006567FF">
        <w:rPr>
          <w:sz w:val="24"/>
          <w:szCs w:val="24"/>
        </w:rPr>
        <w:t xml:space="preserve"> оборотом наркотических средств, Федеральной миграционной службы России организовать взаимодействие по вопросам направления документов воинского учета граждан, проходящих службу в вышеуказанных органах и учреждениях, в военный комиссариат Чамзинского и Дубенского районов Республики Мордовия по месту их жительства или пребывания для оформления их постановки на воинский учет. При необходимости личной явки граждан рекомендовать должностным лицам вышеуказанных органов и учреждений обеспечить личное прибытие граждан в военный комиссариат Чамзинского и Дубенского районов Республики Мордовия.</w:t>
      </w:r>
    </w:p>
    <w:p w:rsidR="006567FF" w:rsidRPr="006567FF" w:rsidRDefault="006567FF" w:rsidP="006567FF">
      <w:pPr>
        <w:jc w:val="both"/>
        <w:rPr>
          <w:sz w:val="24"/>
          <w:szCs w:val="24"/>
        </w:rPr>
      </w:pPr>
      <w:r w:rsidRPr="006567FF">
        <w:rPr>
          <w:sz w:val="24"/>
          <w:szCs w:val="24"/>
        </w:rPr>
        <w:t xml:space="preserve">      </w:t>
      </w:r>
      <w:r w:rsidRPr="006567FF">
        <w:rPr>
          <w:sz w:val="24"/>
          <w:szCs w:val="24"/>
        </w:rPr>
        <w:tab/>
        <w:t xml:space="preserve"> </w:t>
      </w:r>
      <w:proofErr w:type="gramStart"/>
      <w:r w:rsidRPr="006567FF">
        <w:rPr>
          <w:sz w:val="24"/>
          <w:szCs w:val="24"/>
        </w:rPr>
        <w:t>Снятие с общего воинского учета и зачисление на специальный воинский учет граждан, поступивших на службу в органы внутренних дел, противопожарной службы района на должности рядового и начальствующего состава, имеющих специальные звания, производить в военном комиссариате Чамзинского и Дубенского районов Республики Мордовия по мотивированным ходатайствам указанных органов и учреждений, с приложением именных списков.</w:t>
      </w:r>
      <w:proofErr w:type="gramEnd"/>
    </w:p>
    <w:p w:rsidR="006567FF" w:rsidRPr="006567FF" w:rsidRDefault="006567FF" w:rsidP="006567FF">
      <w:pPr>
        <w:jc w:val="both"/>
        <w:rPr>
          <w:sz w:val="24"/>
          <w:szCs w:val="24"/>
        </w:rPr>
      </w:pPr>
      <w:r w:rsidRPr="006567FF">
        <w:rPr>
          <w:sz w:val="24"/>
          <w:szCs w:val="24"/>
        </w:rPr>
        <w:t xml:space="preserve">      </w:t>
      </w:r>
      <w:r w:rsidRPr="006567FF">
        <w:rPr>
          <w:sz w:val="24"/>
          <w:szCs w:val="24"/>
        </w:rPr>
        <w:tab/>
        <w:t xml:space="preserve"> Снятие со специального воинского учета и зачисление на общий воинский учет граждан, уволенных из вышеуказанных органов и учреждений, производить в военном комиссариате Чамзинского и Дубенского районов Республики Мордовия по месту жительства или пребывания указанных граждан на основании извещений, указанных органов и учреждений. Хранение документов воинского учета граждан, проходящих службу в органах внутренних дел, противопожарной службы района, организовать в </w:t>
      </w:r>
      <w:r w:rsidRPr="006567FF">
        <w:rPr>
          <w:sz w:val="24"/>
          <w:szCs w:val="24"/>
        </w:rPr>
        <w:lastRenderedPageBreak/>
        <w:t>военном комиссариате Чамзинского и Дубенского районов Республики Мордовия в местах, исключающих доступ к ним посторонних лиц, в опечатанном виде. Допуск к работе с указанными документами разрешить только лицам, определенным приказом военного комиссара Чамзинского и Дубенского районов Республики Мордовия. Картотека учетных карточек граждан, проходящих службу в указанных органах и учреждениях, строить по органам и учреждениям, а в них по алфавиту и по годам рождения.</w:t>
      </w:r>
    </w:p>
    <w:p w:rsidR="006567FF" w:rsidRPr="006567FF" w:rsidRDefault="006567FF" w:rsidP="006567FF">
      <w:pPr>
        <w:jc w:val="both"/>
        <w:rPr>
          <w:sz w:val="24"/>
          <w:szCs w:val="24"/>
        </w:rPr>
      </w:pPr>
      <w:r w:rsidRPr="006567FF">
        <w:rPr>
          <w:sz w:val="24"/>
          <w:szCs w:val="24"/>
        </w:rPr>
        <w:t xml:space="preserve">    </w:t>
      </w:r>
      <w:r w:rsidRPr="006567FF">
        <w:rPr>
          <w:sz w:val="24"/>
          <w:szCs w:val="24"/>
        </w:rPr>
        <w:tab/>
        <w:t xml:space="preserve">  Воинский учет военнообязанных, проходящих службу в органах внутренних дел, противопожарной службы, осуществлять военным комиссариатом Чамзинского и Дубенского районов Республики Мордовия по месту жительства или месту временного пребывания указанных граждан. В указанных органах и учреждениях воинский учет граждан осуществлять в порядке, определяемом Постановлением Правительства РФ от 27.11.2006 г. № 719 «Об утверждении Положения о воинском учете».</w:t>
      </w:r>
    </w:p>
    <w:p w:rsidR="006567FF" w:rsidRPr="006567FF" w:rsidRDefault="006567FF" w:rsidP="006567FF">
      <w:pPr>
        <w:jc w:val="both"/>
        <w:rPr>
          <w:sz w:val="24"/>
          <w:szCs w:val="24"/>
        </w:rPr>
      </w:pPr>
      <w:r w:rsidRPr="006567FF">
        <w:rPr>
          <w:sz w:val="24"/>
          <w:szCs w:val="24"/>
        </w:rPr>
        <w:t xml:space="preserve">     </w:t>
      </w:r>
      <w:r w:rsidRPr="006567FF">
        <w:rPr>
          <w:sz w:val="24"/>
          <w:szCs w:val="24"/>
        </w:rPr>
        <w:tab/>
      </w:r>
      <w:proofErr w:type="gramStart"/>
      <w:r w:rsidRPr="006567FF">
        <w:rPr>
          <w:sz w:val="24"/>
          <w:szCs w:val="24"/>
        </w:rPr>
        <w:t>Руководителям  органов внутренних дел, противопожарной службы до 1 октября представлять в военный комиссариат Чамзинского и Дубенского районов Республики Мордовия списки граждан, подлежащих первоначальной постановке на воинский учет, проходящих службу в этих органах, а также обучение в общеобразовательных учреждениях указанных органов, в соответствии с приложением № 2 и 3 к Инструкции по подготовке и проведению мероприятий, связанных с призывом на военную службу</w:t>
      </w:r>
      <w:proofErr w:type="gramEnd"/>
      <w:r w:rsidRPr="006567FF">
        <w:rPr>
          <w:sz w:val="24"/>
          <w:szCs w:val="24"/>
        </w:rPr>
        <w:t xml:space="preserve"> граждан РФ, не пребывающих в запасе, утвержденной приказом Министерства обороны РФ от 02.10.2007 г. № 400.</w:t>
      </w:r>
    </w:p>
    <w:p w:rsidR="006567FF" w:rsidRPr="006567FF" w:rsidRDefault="006567FF" w:rsidP="006567FF">
      <w:pPr>
        <w:jc w:val="both"/>
        <w:rPr>
          <w:sz w:val="24"/>
          <w:szCs w:val="24"/>
        </w:rPr>
      </w:pPr>
      <w:r w:rsidRPr="006567FF">
        <w:rPr>
          <w:sz w:val="24"/>
          <w:szCs w:val="24"/>
        </w:rPr>
        <w:t xml:space="preserve">    </w:t>
      </w:r>
      <w:r w:rsidRPr="006567FF">
        <w:rPr>
          <w:sz w:val="24"/>
          <w:szCs w:val="24"/>
        </w:rPr>
        <w:tab/>
        <w:t xml:space="preserve"> </w:t>
      </w:r>
      <w:proofErr w:type="gramStart"/>
      <w:r w:rsidRPr="006567FF">
        <w:rPr>
          <w:sz w:val="24"/>
          <w:szCs w:val="24"/>
        </w:rPr>
        <w:t>Контроль за</w:t>
      </w:r>
      <w:proofErr w:type="gramEnd"/>
      <w:r w:rsidRPr="006567FF">
        <w:rPr>
          <w:sz w:val="24"/>
          <w:szCs w:val="24"/>
        </w:rPr>
        <w:t xml:space="preserve"> осуществлением воинского учета граждан, проходящих службу в органах внутренних дел, противопожарной службы возлагается на военный комиссариат Чамзинского и Дубенского районов Республики Мордовия</w:t>
      </w:r>
    </w:p>
    <w:p w:rsidR="006567FF" w:rsidRPr="006567FF" w:rsidRDefault="006567FF" w:rsidP="006567FF">
      <w:pPr>
        <w:jc w:val="both"/>
        <w:rPr>
          <w:sz w:val="24"/>
          <w:szCs w:val="24"/>
        </w:rPr>
      </w:pPr>
      <w:r w:rsidRPr="006567FF">
        <w:rPr>
          <w:sz w:val="24"/>
          <w:szCs w:val="24"/>
        </w:rPr>
        <w:t xml:space="preserve">   </w:t>
      </w:r>
      <w:r w:rsidRPr="006567FF">
        <w:rPr>
          <w:sz w:val="24"/>
          <w:szCs w:val="24"/>
        </w:rPr>
        <w:tab/>
        <w:t xml:space="preserve"> 2. </w:t>
      </w:r>
      <w:proofErr w:type="gramStart"/>
      <w:r w:rsidRPr="006567FF">
        <w:rPr>
          <w:sz w:val="24"/>
          <w:szCs w:val="24"/>
        </w:rPr>
        <w:t>Рекомендовать военному комиссару Чамзинского и Дубенского районов Республики Мордовия организовать взаимодействие с подразделениями территориальных органов управления Федеральной миграционной службы РФ по РМ, при котором в процессе регистрации или снятия с регистрационного учета граждан по месту их постоянного жительства или пребывания, должностными лицами в паспортах граждан проверяется наличие отметок об отношении их к воинской обязанности.</w:t>
      </w:r>
      <w:proofErr w:type="gramEnd"/>
      <w:r w:rsidRPr="006567FF">
        <w:rPr>
          <w:sz w:val="24"/>
          <w:szCs w:val="24"/>
        </w:rPr>
        <w:t xml:space="preserve"> Граждан, не состоящих, но обязанных состоять на воинском учете, направлять военный комиссариат или органы местного самоуправления для постановки на воинский учет. Рекомендовать должностным лицам территориальных органов управления Федеральной миграционной службы по Чамзинскому району, отдела внутренних дел  по Чамзинскому району вручать направления для постановки на воинский учет, а военному комиссару Чамзинского и Дубенского районов организовать производство отметок в паспортах граждан РФ об их отношении к воинской обязанности штампом «Военнообязанны</w:t>
      </w:r>
      <w:proofErr w:type="gramStart"/>
      <w:r w:rsidRPr="006567FF">
        <w:rPr>
          <w:sz w:val="24"/>
          <w:szCs w:val="24"/>
        </w:rPr>
        <w:t>й(</w:t>
      </w:r>
      <w:proofErr w:type="spellStart"/>
      <w:proofErr w:type="gramEnd"/>
      <w:r w:rsidRPr="006567FF">
        <w:rPr>
          <w:sz w:val="24"/>
          <w:szCs w:val="24"/>
        </w:rPr>
        <w:t>ая</w:t>
      </w:r>
      <w:proofErr w:type="spellEnd"/>
      <w:r w:rsidRPr="006567FF">
        <w:rPr>
          <w:sz w:val="24"/>
          <w:szCs w:val="24"/>
        </w:rPr>
        <w:t>)».</w:t>
      </w:r>
    </w:p>
    <w:p w:rsidR="006567FF" w:rsidRPr="006567FF" w:rsidRDefault="006567FF" w:rsidP="006567FF">
      <w:pPr>
        <w:jc w:val="both"/>
        <w:rPr>
          <w:sz w:val="24"/>
          <w:szCs w:val="24"/>
        </w:rPr>
      </w:pPr>
      <w:r w:rsidRPr="006567FF">
        <w:rPr>
          <w:sz w:val="24"/>
          <w:szCs w:val="24"/>
        </w:rPr>
        <w:t xml:space="preserve">   </w:t>
      </w:r>
      <w:r w:rsidRPr="006567FF">
        <w:rPr>
          <w:sz w:val="24"/>
          <w:szCs w:val="24"/>
        </w:rPr>
        <w:tab/>
        <w:t xml:space="preserve">3. Рекомендовать военному комиссару Чамзинского и Дубенского районов Воронцову П.К. постановку на воинский учет граждан женского пола, осуществлять согласно Постановлению Правительства РФ от 27.11.2006 г. № 719 «Об утверждении Положения о воинском учете». </w:t>
      </w:r>
    </w:p>
    <w:p w:rsidR="006567FF" w:rsidRPr="006567FF" w:rsidRDefault="006567FF" w:rsidP="006567FF">
      <w:pPr>
        <w:jc w:val="both"/>
        <w:rPr>
          <w:sz w:val="24"/>
          <w:szCs w:val="24"/>
        </w:rPr>
      </w:pPr>
      <w:r w:rsidRPr="006567FF">
        <w:rPr>
          <w:sz w:val="24"/>
          <w:szCs w:val="24"/>
        </w:rPr>
        <w:t xml:space="preserve">   </w:t>
      </w:r>
      <w:r w:rsidRPr="006567FF">
        <w:rPr>
          <w:sz w:val="24"/>
          <w:szCs w:val="24"/>
        </w:rPr>
        <w:tab/>
        <w:t xml:space="preserve">4. </w:t>
      </w:r>
      <w:proofErr w:type="gramStart"/>
      <w:r w:rsidRPr="006567FF">
        <w:rPr>
          <w:sz w:val="24"/>
          <w:szCs w:val="24"/>
        </w:rPr>
        <w:t>Рекомендовать руководителям учреждений, организаций и предприятий всех форм собственности воинский учет граждан осуществлять по личным карточкам работников (форма № Т-2, раздел 2) и (или) личным карточкам государственных (муниципальных служащих (форма № Т-2 ГС (МС), раздел 2).</w:t>
      </w:r>
      <w:proofErr w:type="gramEnd"/>
    </w:p>
    <w:p w:rsidR="006567FF" w:rsidRPr="006567FF" w:rsidRDefault="006567FF" w:rsidP="006567FF">
      <w:pPr>
        <w:jc w:val="both"/>
        <w:rPr>
          <w:sz w:val="24"/>
          <w:szCs w:val="24"/>
        </w:rPr>
      </w:pPr>
      <w:r w:rsidRPr="006567FF">
        <w:rPr>
          <w:sz w:val="24"/>
          <w:szCs w:val="24"/>
        </w:rPr>
        <w:t xml:space="preserve">   </w:t>
      </w:r>
      <w:r w:rsidRPr="006567FF">
        <w:rPr>
          <w:sz w:val="24"/>
          <w:szCs w:val="24"/>
        </w:rPr>
        <w:tab/>
        <w:t xml:space="preserve">5. Рекомендовать военному комиссару Чамзинского и Дубенского районов организовать </w:t>
      </w:r>
      <w:proofErr w:type="gramStart"/>
      <w:r w:rsidRPr="006567FF">
        <w:rPr>
          <w:sz w:val="24"/>
          <w:szCs w:val="24"/>
        </w:rPr>
        <w:t>контроль за</w:t>
      </w:r>
      <w:proofErr w:type="gramEnd"/>
      <w:r w:rsidRPr="006567FF">
        <w:rPr>
          <w:sz w:val="24"/>
          <w:szCs w:val="24"/>
        </w:rPr>
        <w:t xml:space="preserve"> целевым использованием субвенций, выделяемых органам местного самоуправления на осуществление полномочий по первичному воинскому учету на территориях, где отсутствуют военные комиссариаты.</w:t>
      </w:r>
    </w:p>
    <w:p w:rsidR="006567FF" w:rsidRPr="006567FF" w:rsidRDefault="006567FF" w:rsidP="006567FF">
      <w:pPr>
        <w:jc w:val="both"/>
        <w:rPr>
          <w:sz w:val="24"/>
          <w:szCs w:val="24"/>
        </w:rPr>
      </w:pPr>
      <w:r w:rsidRPr="006567FF">
        <w:rPr>
          <w:sz w:val="24"/>
          <w:szCs w:val="24"/>
        </w:rPr>
        <w:t xml:space="preserve">  </w:t>
      </w:r>
      <w:r w:rsidRPr="006567FF">
        <w:rPr>
          <w:sz w:val="24"/>
          <w:szCs w:val="24"/>
        </w:rPr>
        <w:tab/>
        <w:t xml:space="preserve"> 6. Рекомендовать главам администраций городских и сельских поселений  Чамзинского района ежегодно до 1 февраля представлять в военный комиссариат Чамзинского и Дубенского районов Республики Мордовия отчет о результатах осуществления первичного воинского учета в предшествующем году.</w:t>
      </w:r>
    </w:p>
    <w:p w:rsidR="006567FF" w:rsidRPr="006567FF" w:rsidRDefault="006567FF" w:rsidP="006567FF">
      <w:pPr>
        <w:jc w:val="both"/>
        <w:rPr>
          <w:sz w:val="24"/>
          <w:szCs w:val="24"/>
        </w:rPr>
      </w:pPr>
      <w:r w:rsidRPr="006567FF">
        <w:rPr>
          <w:sz w:val="24"/>
          <w:szCs w:val="24"/>
        </w:rPr>
        <w:lastRenderedPageBreak/>
        <w:t xml:space="preserve">   </w:t>
      </w:r>
      <w:r w:rsidRPr="006567FF">
        <w:rPr>
          <w:sz w:val="24"/>
          <w:szCs w:val="24"/>
        </w:rPr>
        <w:tab/>
        <w:t xml:space="preserve">7. </w:t>
      </w:r>
      <w:proofErr w:type="gramStart"/>
      <w:r w:rsidRPr="006567FF">
        <w:rPr>
          <w:sz w:val="24"/>
          <w:szCs w:val="24"/>
        </w:rPr>
        <w:t xml:space="preserve">Начальнику Финансового управления администрации  Чамзинского муниципального района </w:t>
      </w:r>
      <w:proofErr w:type="spellStart"/>
      <w:r w:rsidRPr="006567FF">
        <w:rPr>
          <w:sz w:val="24"/>
          <w:szCs w:val="24"/>
        </w:rPr>
        <w:t>Вяткиной</w:t>
      </w:r>
      <w:proofErr w:type="spellEnd"/>
      <w:r w:rsidRPr="006567FF">
        <w:rPr>
          <w:sz w:val="24"/>
          <w:szCs w:val="24"/>
        </w:rPr>
        <w:t xml:space="preserve"> Ю.А. представлять в военный комиссариат Чамзинского и Дубенского районов Республики Мордовия ежеквартальные отчеты к 1 числу месяца, следующего за отчетным кварталом, о расходовании предоставленных субвенций на осуществление полномочий по первичному воинскому учету на территориях, где отсутствуют военные комиссариаты (Постановление правительства РФ от 29.04.2006 г. № 258, «О субвенциях на осуществление полномочий по</w:t>
      </w:r>
      <w:proofErr w:type="gramEnd"/>
      <w:r w:rsidRPr="006567FF">
        <w:rPr>
          <w:sz w:val="24"/>
          <w:szCs w:val="24"/>
        </w:rPr>
        <w:t xml:space="preserve"> первичному воинскому учету на территориях, где отсутствуют военные комиссариаты» Приказ Минфина  РФ  от 03.07.2006 г. № 90 «Об утверждении формы квартальной отчетности о расходовании субвенций на осуществление полномочий по первичному воинскому учету на территориях, где отсутствуют военные комиссариаты).</w:t>
      </w:r>
    </w:p>
    <w:p w:rsidR="006567FF" w:rsidRPr="006567FF" w:rsidRDefault="006567FF" w:rsidP="006567FF">
      <w:pPr>
        <w:ind w:firstLine="720"/>
        <w:jc w:val="both"/>
        <w:rPr>
          <w:sz w:val="24"/>
          <w:szCs w:val="24"/>
        </w:rPr>
      </w:pPr>
      <w:r w:rsidRPr="006567FF">
        <w:rPr>
          <w:sz w:val="24"/>
          <w:szCs w:val="24"/>
        </w:rPr>
        <w:t>8. Начальнику отдела специальных программ администрации Чамзинского муниципального района Гукову О.В. принимать участие в плановых проверках проводимых военным комиссариатом Чамзинского и Дубенского районов Республики Мордовия по осуществлению воинского учета и бронирования граждан в органах местного самоуправления и организациях.</w:t>
      </w:r>
    </w:p>
    <w:p w:rsidR="006567FF" w:rsidRPr="006567FF" w:rsidRDefault="006567FF" w:rsidP="006567FF">
      <w:pPr>
        <w:jc w:val="both"/>
        <w:rPr>
          <w:sz w:val="24"/>
          <w:szCs w:val="24"/>
        </w:rPr>
      </w:pPr>
      <w:r w:rsidRPr="006567FF">
        <w:rPr>
          <w:sz w:val="24"/>
          <w:szCs w:val="24"/>
        </w:rPr>
        <w:t xml:space="preserve">  </w:t>
      </w:r>
      <w:r w:rsidRPr="006567FF">
        <w:rPr>
          <w:sz w:val="24"/>
          <w:szCs w:val="24"/>
        </w:rPr>
        <w:tab/>
        <w:t>10. Рекомендовать военному комиссару Чамзинского и Дубенского районов, руководителям органов местного самоуправления и организаций осуществлять стимулирование работников, осуществляющих воинский учет в военном комиссариате, органах местного самоуправления, учреждениях, предприятиях и   организациях  по итогам смотра-конкурса на лучшую организацию осуществления воинского учета и бронирования.</w:t>
      </w:r>
    </w:p>
    <w:p w:rsidR="00673A80" w:rsidRPr="006567FF" w:rsidRDefault="00673A80" w:rsidP="00673A80">
      <w:pPr>
        <w:autoSpaceDE w:val="0"/>
        <w:autoSpaceDN w:val="0"/>
        <w:adjustRightInd w:val="0"/>
        <w:rPr>
          <w:sz w:val="24"/>
          <w:szCs w:val="24"/>
        </w:rPr>
      </w:pPr>
    </w:p>
    <w:p w:rsidR="006567FF" w:rsidRPr="006567FF" w:rsidRDefault="006567FF" w:rsidP="006567FF">
      <w:pPr>
        <w:jc w:val="center"/>
        <w:rPr>
          <w:b/>
          <w:sz w:val="24"/>
          <w:szCs w:val="24"/>
        </w:rPr>
      </w:pPr>
      <w:r w:rsidRPr="006567FF">
        <w:rPr>
          <w:b/>
          <w:sz w:val="24"/>
          <w:szCs w:val="24"/>
        </w:rPr>
        <w:t>Администрация Чамзинского муниципального района</w:t>
      </w:r>
    </w:p>
    <w:p w:rsidR="006567FF" w:rsidRPr="006567FF" w:rsidRDefault="006567FF" w:rsidP="006567FF">
      <w:pPr>
        <w:jc w:val="center"/>
        <w:rPr>
          <w:b/>
          <w:sz w:val="24"/>
          <w:szCs w:val="24"/>
        </w:rPr>
      </w:pPr>
      <w:r w:rsidRPr="006567FF">
        <w:rPr>
          <w:b/>
          <w:sz w:val="24"/>
          <w:szCs w:val="24"/>
        </w:rPr>
        <w:t>Республики Мордовия</w:t>
      </w:r>
    </w:p>
    <w:p w:rsidR="006567FF" w:rsidRPr="006567FF" w:rsidRDefault="006567FF" w:rsidP="006567FF">
      <w:pPr>
        <w:jc w:val="center"/>
        <w:rPr>
          <w:b/>
          <w:sz w:val="24"/>
          <w:szCs w:val="24"/>
        </w:rPr>
      </w:pPr>
    </w:p>
    <w:p w:rsidR="006567FF" w:rsidRPr="006567FF" w:rsidRDefault="006567FF" w:rsidP="006567FF">
      <w:pPr>
        <w:jc w:val="center"/>
        <w:rPr>
          <w:b/>
          <w:sz w:val="24"/>
          <w:szCs w:val="24"/>
        </w:rPr>
      </w:pPr>
      <w:r w:rsidRPr="006567FF">
        <w:rPr>
          <w:b/>
          <w:sz w:val="24"/>
          <w:szCs w:val="24"/>
        </w:rPr>
        <w:t>ПОСТАНОВЛЕНИЕ</w:t>
      </w:r>
    </w:p>
    <w:p w:rsidR="006567FF" w:rsidRPr="006567FF" w:rsidRDefault="006567FF" w:rsidP="006567FF">
      <w:pPr>
        <w:jc w:val="center"/>
        <w:rPr>
          <w:sz w:val="24"/>
          <w:szCs w:val="24"/>
        </w:rPr>
      </w:pPr>
    </w:p>
    <w:p w:rsidR="006567FF" w:rsidRPr="006567FF" w:rsidRDefault="006567FF" w:rsidP="006567FF">
      <w:pPr>
        <w:rPr>
          <w:sz w:val="24"/>
          <w:szCs w:val="24"/>
        </w:rPr>
      </w:pPr>
      <w:r w:rsidRPr="006567FF">
        <w:rPr>
          <w:sz w:val="24"/>
          <w:szCs w:val="24"/>
        </w:rPr>
        <w:t xml:space="preserve">от 16.02.02.2017г. </w:t>
      </w:r>
      <w:r w:rsidRPr="006567FF">
        <w:rPr>
          <w:sz w:val="24"/>
          <w:szCs w:val="24"/>
        </w:rPr>
        <w:tab/>
      </w:r>
      <w:r w:rsidRPr="006567FF">
        <w:rPr>
          <w:sz w:val="24"/>
          <w:szCs w:val="24"/>
        </w:rPr>
        <w:tab/>
      </w:r>
      <w:r w:rsidRPr="006567FF">
        <w:rPr>
          <w:sz w:val="24"/>
          <w:szCs w:val="24"/>
        </w:rPr>
        <w:tab/>
      </w:r>
      <w:r w:rsidRPr="006567FF">
        <w:rPr>
          <w:sz w:val="24"/>
          <w:szCs w:val="24"/>
        </w:rPr>
        <w:tab/>
      </w:r>
      <w:r w:rsidRPr="006567FF">
        <w:rPr>
          <w:sz w:val="24"/>
          <w:szCs w:val="24"/>
        </w:rPr>
        <w:tab/>
      </w:r>
      <w:r w:rsidRPr="006567FF">
        <w:rPr>
          <w:sz w:val="24"/>
          <w:szCs w:val="24"/>
        </w:rPr>
        <w:tab/>
      </w:r>
      <w:r w:rsidRPr="006567FF">
        <w:rPr>
          <w:sz w:val="24"/>
          <w:szCs w:val="24"/>
        </w:rPr>
        <w:tab/>
      </w:r>
      <w:r w:rsidRPr="006567FF">
        <w:rPr>
          <w:sz w:val="24"/>
          <w:szCs w:val="24"/>
        </w:rPr>
        <w:tab/>
        <w:t>№113</w:t>
      </w:r>
    </w:p>
    <w:p w:rsidR="006567FF" w:rsidRPr="006567FF" w:rsidRDefault="006567FF" w:rsidP="006567FF">
      <w:pPr>
        <w:jc w:val="center"/>
        <w:rPr>
          <w:sz w:val="24"/>
          <w:szCs w:val="24"/>
        </w:rPr>
      </w:pPr>
      <w:r w:rsidRPr="006567FF">
        <w:rPr>
          <w:sz w:val="24"/>
          <w:szCs w:val="24"/>
        </w:rPr>
        <w:t>р.п.Чамзинка</w:t>
      </w:r>
    </w:p>
    <w:p w:rsidR="006567FF" w:rsidRPr="006567FF" w:rsidRDefault="006567FF" w:rsidP="006567FF">
      <w:pPr>
        <w:pStyle w:val="1"/>
        <w:rPr>
          <w:rFonts w:ascii="Times New Roman" w:hAnsi="Times New Roman" w:cs="Times New Roman"/>
          <w:color w:val="auto"/>
          <w:sz w:val="24"/>
          <w:szCs w:val="24"/>
        </w:rPr>
      </w:pPr>
      <w:r w:rsidRPr="006567FF">
        <w:rPr>
          <w:rFonts w:ascii="Times New Roman" w:hAnsi="Times New Roman" w:cs="Times New Roman"/>
          <w:color w:val="auto"/>
          <w:sz w:val="24"/>
          <w:szCs w:val="24"/>
        </w:rPr>
        <w:t xml:space="preserve">О внесении изменений в постановление администрации Чамзинского муниципального района от 15.04.2015г. №307 «Об утверждении административного регламента осуществления муниципального </w:t>
      </w:r>
      <w:proofErr w:type="gramStart"/>
      <w:r w:rsidRPr="006567FF">
        <w:rPr>
          <w:rFonts w:ascii="Times New Roman" w:hAnsi="Times New Roman" w:cs="Times New Roman"/>
          <w:color w:val="auto"/>
          <w:sz w:val="24"/>
          <w:szCs w:val="24"/>
        </w:rPr>
        <w:t>контроля за</w:t>
      </w:r>
      <w:proofErr w:type="gramEnd"/>
      <w:r w:rsidRPr="006567FF">
        <w:rPr>
          <w:rFonts w:ascii="Times New Roman" w:hAnsi="Times New Roman" w:cs="Times New Roman"/>
          <w:color w:val="auto"/>
          <w:sz w:val="24"/>
          <w:szCs w:val="24"/>
        </w:rPr>
        <w:t xml:space="preserve"> сохранностью автомобильных дорог местного значения в границах населенных пунктов сельских поселений Чамзинского муниципального района»</w:t>
      </w:r>
    </w:p>
    <w:p w:rsidR="006567FF" w:rsidRPr="006567FF" w:rsidRDefault="006567FF" w:rsidP="006567FF">
      <w:pPr>
        <w:jc w:val="center"/>
        <w:rPr>
          <w:sz w:val="24"/>
          <w:szCs w:val="24"/>
        </w:rPr>
      </w:pPr>
    </w:p>
    <w:p w:rsidR="006567FF" w:rsidRPr="006567FF" w:rsidRDefault="006567FF" w:rsidP="006567FF">
      <w:pPr>
        <w:jc w:val="both"/>
        <w:rPr>
          <w:sz w:val="24"/>
          <w:szCs w:val="24"/>
        </w:rPr>
      </w:pPr>
      <w:r>
        <w:rPr>
          <w:sz w:val="24"/>
          <w:szCs w:val="24"/>
        </w:rPr>
        <w:tab/>
      </w:r>
      <w:r w:rsidRPr="006567FF">
        <w:rPr>
          <w:sz w:val="24"/>
          <w:szCs w:val="24"/>
        </w:rPr>
        <w:t xml:space="preserve">Руководствуясь </w:t>
      </w:r>
      <w:hyperlink r:id="rId15" w:history="1">
        <w:r w:rsidRPr="006567FF">
          <w:rPr>
            <w:rStyle w:val="a5"/>
            <w:color w:val="auto"/>
            <w:sz w:val="24"/>
            <w:szCs w:val="24"/>
          </w:rPr>
          <w:t>Федеральным законом</w:t>
        </w:r>
      </w:hyperlink>
      <w:r w:rsidRPr="006567FF">
        <w:rPr>
          <w:sz w:val="24"/>
          <w:szCs w:val="24"/>
        </w:rPr>
        <w:t xml:space="preserve">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r w:rsidRPr="006567FF">
        <w:rPr>
          <w:sz w:val="24"/>
          <w:szCs w:val="24"/>
          <w:shd w:val="clear" w:color="auto" w:fill="FFFFFF"/>
        </w:rPr>
        <w:t xml:space="preserve">Распоряжением Правительства РФ от 19 апреля 2016 г. N 724-р, </w:t>
      </w:r>
      <w:r w:rsidRPr="006567FF">
        <w:rPr>
          <w:sz w:val="24"/>
          <w:szCs w:val="24"/>
        </w:rPr>
        <w:t xml:space="preserve"> администрация Чамзинского муниципального района </w:t>
      </w:r>
    </w:p>
    <w:p w:rsidR="006567FF" w:rsidRPr="006567FF" w:rsidRDefault="006567FF" w:rsidP="006567FF">
      <w:pPr>
        <w:jc w:val="center"/>
        <w:rPr>
          <w:b/>
          <w:sz w:val="24"/>
          <w:szCs w:val="24"/>
        </w:rPr>
      </w:pPr>
      <w:r w:rsidRPr="006567FF">
        <w:rPr>
          <w:b/>
          <w:sz w:val="24"/>
          <w:szCs w:val="24"/>
        </w:rPr>
        <w:t>Постановляет</w:t>
      </w:r>
    </w:p>
    <w:p w:rsidR="006567FF" w:rsidRPr="006567FF" w:rsidRDefault="006567FF" w:rsidP="006567FF">
      <w:pPr>
        <w:pStyle w:val="1"/>
        <w:jc w:val="both"/>
        <w:rPr>
          <w:rFonts w:ascii="Times New Roman" w:hAnsi="Times New Roman" w:cs="Times New Roman"/>
          <w:b w:val="0"/>
          <w:color w:val="auto"/>
          <w:sz w:val="24"/>
          <w:szCs w:val="24"/>
        </w:rPr>
      </w:pPr>
      <w:r w:rsidRPr="006567FF">
        <w:rPr>
          <w:rFonts w:ascii="Times New Roman" w:hAnsi="Times New Roman" w:cs="Times New Roman"/>
          <w:color w:val="auto"/>
          <w:sz w:val="24"/>
          <w:szCs w:val="24"/>
        </w:rPr>
        <w:tab/>
      </w:r>
      <w:r w:rsidRPr="006567FF">
        <w:rPr>
          <w:rFonts w:ascii="Times New Roman" w:hAnsi="Times New Roman" w:cs="Times New Roman"/>
          <w:b w:val="0"/>
          <w:color w:val="auto"/>
          <w:sz w:val="24"/>
          <w:szCs w:val="24"/>
        </w:rPr>
        <w:t xml:space="preserve">1. Внести изменения в постановление администрации Чамзинского муниципального района от 15.04.2015г. №307 «Об утверждении Административного регламента осуществления муниципального </w:t>
      </w:r>
      <w:proofErr w:type="gramStart"/>
      <w:r w:rsidRPr="006567FF">
        <w:rPr>
          <w:rFonts w:ascii="Times New Roman" w:hAnsi="Times New Roman" w:cs="Times New Roman"/>
          <w:b w:val="0"/>
          <w:color w:val="auto"/>
          <w:sz w:val="24"/>
          <w:szCs w:val="24"/>
        </w:rPr>
        <w:t>контроля за</w:t>
      </w:r>
      <w:proofErr w:type="gramEnd"/>
      <w:r w:rsidRPr="006567FF">
        <w:rPr>
          <w:rFonts w:ascii="Times New Roman" w:hAnsi="Times New Roman" w:cs="Times New Roman"/>
          <w:b w:val="0"/>
          <w:color w:val="auto"/>
          <w:sz w:val="24"/>
          <w:szCs w:val="24"/>
        </w:rPr>
        <w:t xml:space="preserve"> сохранностью автомобильных дорог местного значения в границах населенных пунктов сельских поселений Чамзинского муниципального района» следующего содержания:</w:t>
      </w:r>
    </w:p>
    <w:p w:rsidR="006567FF" w:rsidRPr="006567FF" w:rsidRDefault="006567FF" w:rsidP="006567FF">
      <w:pPr>
        <w:jc w:val="both"/>
        <w:rPr>
          <w:sz w:val="24"/>
          <w:szCs w:val="24"/>
        </w:rPr>
      </w:pPr>
      <w:r>
        <w:rPr>
          <w:sz w:val="24"/>
          <w:szCs w:val="24"/>
        </w:rPr>
        <w:tab/>
      </w:r>
      <w:r w:rsidRPr="006567FF">
        <w:rPr>
          <w:sz w:val="24"/>
          <w:szCs w:val="24"/>
        </w:rPr>
        <w:t>1.1. Дополнить пункт 3.9 подпунктом 3.9.8 следующего содержания:</w:t>
      </w:r>
    </w:p>
    <w:p w:rsidR="006567FF" w:rsidRPr="006567FF" w:rsidRDefault="006567FF" w:rsidP="006567FF">
      <w:pPr>
        <w:jc w:val="both"/>
        <w:rPr>
          <w:sz w:val="24"/>
          <w:szCs w:val="24"/>
          <w:shd w:val="clear" w:color="auto" w:fill="FFFFFF"/>
        </w:rPr>
      </w:pPr>
      <w:r>
        <w:rPr>
          <w:sz w:val="24"/>
          <w:szCs w:val="24"/>
          <w:shd w:val="clear" w:color="auto" w:fill="FFFFFF"/>
        </w:rPr>
        <w:tab/>
      </w:r>
      <w:r w:rsidRPr="006567FF">
        <w:rPr>
          <w:sz w:val="24"/>
          <w:szCs w:val="24"/>
          <w:shd w:val="clear" w:color="auto" w:fill="FFFFFF"/>
        </w:rPr>
        <w:t>«3.9.8. Перечень</w:t>
      </w:r>
      <w:r w:rsidRPr="006567FF">
        <w:rPr>
          <w:sz w:val="24"/>
          <w:szCs w:val="24"/>
        </w:rPr>
        <w:t xml:space="preserve"> </w:t>
      </w:r>
      <w:r w:rsidRPr="006567FF">
        <w:rPr>
          <w:sz w:val="24"/>
          <w:szCs w:val="24"/>
          <w:shd w:val="clear" w:color="auto" w:fill="FFFFFF"/>
        </w:rPr>
        <w:t xml:space="preserve">документов и (или) информации, запрашиваемых и получаемых в рамках межведомственного информационного взаимодействия органами муниципального контроля при организации и проведении проверок от иных государственных органов, </w:t>
      </w:r>
      <w:r w:rsidRPr="006567FF">
        <w:rPr>
          <w:sz w:val="24"/>
          <w:szCs w:val="24"/>
          <w:shd w:val="clear" w:color="auto" w:fill="FFFFFF"/>
        </w:rPr>
        <w:lastRenderedPageBreak/>
        <w:t>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6567FF" w:rsidRPr="006567FF" w:rsidRDefault="006567FF" w:rsidP="006567FF">
      <w:pPr>
        <w:jc w:val="both"/>
        <w:rPr>
          <w:sz w:val="24"/>
          <w:szCs w:val="24"/>
          <w:shd w:val="clear" w:color="auto" w:fill="FFFFFF"/>
        </w:rPr>
      </w:pPr>
      <w:r>
        <w:rPr>
          <w:sz w:val="24"/>
          <w:szCs w:val="24"/>
        </w:rPr>
        <w:tab/>
      </w:r>
      <w:r w:rsidRPr="006567FF">
        <w:rPr>
          <w:sz w:val="24"/>
          <w:szCs w:val="24"/>
        </w:rPr>
        <w:t>-Выписка из Единого государственного реестра прав на недвижимое имущество и сделок с ним (содержащая общедоступные сведения о зарегистрированных правах на объект недвижимости);</w:t>
      </w:r>
    </w:p>
    <w:p w:rsidR="006567FF" w:rsidRPr="006567FF" w:rsidRDefault="006567FF" w:rsidP="006567FF">
      <w:pPr>
        <w:jc w:val="both"/>
        <w:rPr>
          <w:sz w:val="24"/>
          <w:szCs w:val="24"/>
        </w:rPr>
      </w:pPr>
      <w:r>
        <w:rPr>
          <w:sz w:val="24"/>
          <w:szCs w:val="24"/>
        </w:rPr>
        <w:tab/>
      </w:r>
      <w:r w:rsidRPr="006567FF">
        <w:rPr>
          <w:sz w:val="24"/>
          <w:szCs w:val="24"/>
        </w:rPr>
        <w:t>-Выписка из Единого государственного реестра прав на недвижимое имущество и сделок с ним о переходе прав на объект недвижимого имущества;</w:t>
      </w:r>
    </w:p>
    <w:p w:rsidR="006567FF" w:rsidRPr="006567FF" w:rsidRDefault="006567FF" w:rsidP="006567FF">
      <w:pPr>
        <w:jc w:val="both"/>
        <w:rPr>
          <w:sz w:val="24"/>
          <w:szCs w:val="24"/>
        </w:rPr>
      </w:pPr>
      <w:r>
        <w:rPr>
          <w:sz w:val="24"/>
          <w:szCs w:val="24"/>
        </w:rPr>
        <w:tab/>
      </w:r>
      <w:r w:rsidRPr="006567FF">
        <w:rPr>
          <w:sz w:val="24"/>
          <w:szCs w:val="24"/>
        </w:rPr>
        <w:t>-Выписка из Единого государственного реестра прав на недвижимое имущество и сделок с ним о правах отдельного лица на имевшиеся (имеющиеся) у него объекты недвижимого имущества;</w:t>
      </w:r>
    </w:p>
    <w:p w:rsidR="006567FF" w:rsidRPr="006567FF" w:rsidRDefault="006567FF" w:rsidP="006567FF">
      <w:pPr>
        <w:jc w:val="both"/>
        <w:rPr>
          <w:sz w:val="24"/>
          <w:szCs w:val="24"/>
          <w:shd w:val="clear" w:color="auto" w:fill="FFFFFF"/>
        </w:rPr>
      </w:pPr>
      <w:r>
        <w:rPr>
          <w:sz w:val="24"/>
          <w:szCs w:val="24"/>
        </w:rPr>
        <w:tab/>
      </w:r>
      <w:r w:rsidRPr="006567FF">
        <w:rPr>
          <w:sz w:val="24"/>
          <w:szCs w:val="24"/>
        </w:rPr>
        <w:t>-Кадастровая выписка об объекте недвижимости;</w:t>
      </w:r>
    </w:p>
    <w:p w:rsidR="006567FF" w:rsidRPr="006567FF" w:rsidRDefault="006567FF" w:rsidP="006567FF">
      <w:pPr>
        <w:jc w:val="both"/>
        <w:rPr>
          <w:sz w:val="24"/>
          <w:szCs w:val="24"/>
          <w:shd w:val="clear" w:color="auto" w:fill="FFFFFF"/>
        </w:rPr>
      </w:pPr>
      <w:r>
        <w:rPr>
          <w:sz w:val="24"/>
          <w:szCs w:val="24"/>
        </w:rPr>
        <w:tab/>
      </w:r>
      <w:r w:rsidRPr="006567FF">
        <w:rPr>
          <w:sz w:val="24"/>
          <w:szCs w:val="24"/>
        </w:rPr>
        <w:t>-Сведения из Единого государственного реестра юридических лиц;</w:t>
      </w:r>
    </w:p>
    <w:p w:rsidR="006567FF" w:rsidRPr="006567FF" w:rsidRDefault="006567FF" w:rsidP="006567FF">
      <w:pPr>
        <w:jc w:val="both"/>
        <w:rPr>
          <w:sz w:val="24"/>
          <w:szCs w:val="24"/>
          <w:shd w:val="clear" w:color="auto" w:fill="FFFFFF"/>
        </w:rPr>
      </w:pPr>
      <w:r>
        <w:rPr>
          <w:sz w:val="24"/>
          <w:szCs w:val="24"/>
        </w:rPr>
        <w:tab/>
      </w:r>
      <w:r w:rsidRPr="006567FF">
        <w:rPr>
          <w:sz w:val="24"/>
          <w:szCs w:val="24"/>
        </w:rPr>
        <w:t>-Сведения из Единого государственного реестра индивидуальных предпринимателей;</w:t>
      </w:r>
    </w:p>
    <w:p w:rsidR="006567FF" w:rsidRPr="006567FF" w:rsidRDefault="006567FF" w:rsidP="006567FF">
      <w:pPr>
        <w:jc w:val="both"/>
        <w:rPr>
          <w:sz w:val="24"/>
          <w:szCs w:val="24"/>
          <w:shd w:val="clear" w:color="auto" w:fill="FFFFFF"/>
        </w:rPr>
      </w:pPr>
      <w:r>
        <w:rPr>
          <w:sz w:val="24"/>
          <w:szCs w:val="24"/>
        </w:rPr>
        <w:tab/>
      </w:r>
      <w:r w:rsidRPr="006567FF">
        <w:rPr>
          <w:sz w:val="24"/>
          <w:szCs w:val="24"/>
        </w:rPr>
        <w:t>-Сведения из единого реестра субъектов малого и среднего предпринимательства</w:t>
      </w:r>
      <w:proofErr w:type="gramStart"/>
      <w:r w:rsidRPr="006567FF">
        <w:rPr>
          <w:sz w:val="24"/>
          <w:szCs w:val="24"/>
        </w:rPr>
        <w:t>.».</w:t>
      </w:r>
      <w:proofErr w:type="gramEnd"/>
    </w:p>
    <w:p w:rsidR="006567FF" w:rsidRPr="006567FF" w:rsidRDefault="006567FF" w:rsidP="006567FF">
      <w:pPr>
        <w:jc w:val="both"/>
        <w:rPr>
          <w:sz w:val="24"/>
          <w:szCs w:val="24"/>
          <w:shd w:val="clear" w:color="auto" w:fill="FFFFFF"/>
        </w:rPr>
      </w:pPr>
      <w:r>
        <w:rPr>
          <w:sz w:val="24"/>
          <w:szCs w:val="24"/>
          <w:shd w:val="clear" w:color="auto" w:fill="FFFFFF"/>
        </w:rPr>
        <w:tab/>
      </w:r>
      <w:r w:rsidRPr="006567FF">
        <w:rPr>
          <w:sz w:val="24"/>
          <w:szCs w:val="24"/>
          <w:shd w:val="clear" w:color="auto" w:fill="FFFFFF"/>
        </w:rPr>
        <w:t xml:space="preserve">1.2. Слова «Глава администрации» в соответствующем падеже </w:t>
      </w:r>
      <w:proofErr w:type="gramStart"/>
      <w:r w:rsidRPr="006567FF">
        <w:rPr>
          <w:sz w:val="24"/>
          <w:szCs w:val="24"/>
          <w:shd w:val="clear" w:color="auto" w:fill="FFFFFF"/>
        </w:rPr>
        <w:t>заменить на слова</w:t>
      </w:r>
      <w:proofErr w:type="gramEnd"/>
      <w:r w:rsidRPr="006567FF">
        <w:rPr>
          <w:sz w:val="24"/>
          <w:szCs w:val="24"/>
          <w:shd w:val="clear" w:color="auto" w:fill="FFFFFF"/>
        </w:rPr>
        <w:t xml:space="preserve"> </w:t>
      </w:r>
      <w:r>
        <w:rPr>
          <w:sz w:val="24"/>
          <w:szCs w:val="24"/>
          <w:shd w:val="clear" w:color="auto" w:fill="FFFFFF"/>
        </w:rPr>
        <w:tab/>
      </w:r>
      <w:r w:rsidRPr="006567FF">
        <w:rPr>
          <w:sz w:val="24"/>
          <w:szCs w:val="24"/>
          <w:shd w:val="clear" w:color="auto" w:fill="FFFFFF"/>
        </w:rPr>
        <w:t>«Глава Чамзинского муниципального района» в соответствующем падеже.</w:t>
      </w:r>
    </w:p>
    <w:p w:rsidR="006567FF" w:rsidRPr="006567FF" w:rsidRDefault="006567FF" w:rsidP="006567FF">
      <w:pPr>
        <w:jc w:val="both"/>
        <w:rPr>
          <w:sz w:val="24"/>
          <w:szCs w:val="24"/>
        </w:rPr>
      </w:pPr>
      <w:bookmarkStart w:id="33" w:name="sub_2"/>
      <w:r>
        <w:rPr>
          <w:sz w:val="24"/>
          <w:szCs w:val="24"/>
        </w:rPr>
        <w:tab/>
      </w:r>
      <w:r w:rsidRPr="006567FF">
        <w:rPr>
          <w:sz w:val="24"/>
          <w:szCs w:val="24"/>
        </w:rPr>
        <w:t>2.Настоящее постановление вступает в силу со дня его официального опубликования в Информационном бюллетене Чамзинского муниципального района, но не ранее 01.07.2017года.</w:t>
      </w:r>
    </w:p>
    <w:bookmarkEnd w:id="33"/>
    <w:p w:rsidR="006567FF" w:rsidRPr="006567FF" w:rsidRDefault="006567FF" w:rsidP="006567FF">
      <w:pPr>
        <w:rPr>
          <w:sz w:val="24"/>
          <w:szCs w:val="24"/>
        </w:rPr>
      </w:pPr>
    </w:p>
    <w:p w:rsidR="006567FF" w:rsidRPr="006567FF" w:rsidRDefault="006567FF" w:rsidP="006567FF">
      <w:pPr>
        <w:rPr>
          <w:sz w:val="24"/>
          <w:szCs w:val="24"/>
        </w:rPr>
      </w:pPr>
    </w:p>
    <w:p w:rsidR="006567FF" w:rsidRPr="006567FF" w:rsidRDefault="006567FF" w:rsidP="006567FF">
      <w:pPr>
        <w:rPr>
          <w:sz w:val="24"/>
          <w:szCs w:val="24"/>
        </w:rPr>
      </w:pPr>
      <w:r w:rsidRPr="006567FF">
        <w:rPr>
          <w:sz w:val="24"/>
          <w:szCs w:val="24"/>
        </w:rPr>
        <w:t xml:space="preserve">Глава </w:t>
      </w:r>
    </w:p>
    <w:p w:rsidR="006567FF" w:rsidRPr="006567FF" w:rsidRDefault="006567FF" w:rsidP="006567FF">
      <w:pPr>
        <w:rPr>
          <w:sz w:val="24"/>
          <w:szCs w:val="24"/>
        </w:rPr>
      </w:pPr>
      <w:r w:rsidRPr="006567FF">
        <w:rPr>
          <w:sz w:val="24"/>
          <w:szCs w:val="24"/>
        </w:rPr>
        <w:t>Чамзинского муниципального района</w:t>
      </w:r>
      <w:r w:rsidRPr="006567FF">
        <w:rPr>
          <w:sz w:val="24"/>
          <w:szCs w:val="24"/>
        </w:rPr>
        <w:tab/>
      </w:r>
      <w:r w:rsidRPr="006567FF">
        <w:rPr>
          <w:sz w:val="24"/>
          <w:szCs w:val="24"/>
        </w:rPr>
        <w:tab/>
      </w:r>
      <w:r w:rsidRPr="006567FF">
        <w:rPr>
          <w:sz w:val="24"/>
          <w:szCs w:val="24"/>
        </w:rPr>
        <w:tab/>
      </w:r>
      <w:r w:rsidRPr="006567FF">
        <w:rPr>
          <w:sz w:val="24"/>
          <w:szCs w:val="24"/>
        </w:rPr>
        <w:tab/>
        <w:t xml:space="preserve">                 В.Г.Цыбаков</w:t>
      </w:r>
    </w:p>
    <w:p w:rsidR="006567FF" w:rsidRPr="006567FF" w:rsidRDefault="006567FF" w:rsidP="006567FF">
      <w:pPr>
        <w:rPr>
          <w:sz w:val="24"/>
          <w:szCs w:val="24"/>
        </w:rPr>
      </w:pPr>
    </w:p>
    <w:p w:rsidR="006567FF" w:rsidRPr="006567FF" w:rsidRDefault="006567FF" w:rsidP="006567FF">
      <w:pPr>
        <w:rPr>
          <w:sz w:val="24"/>
          <w:szCs w:val="24"/>
        </w:rPr>
      </w:pPr>
    </w:p>
    <w:p w:rsidR="006567FF" w:rsidRPr="006567FF" w:rsidRDefault="006567FF" w:rsidP="006567FF">
      <w:pPr>
        <w:jc w:val="center"/>
        <w:rPr>
          <w:b/>
          <w:sz w:val="24"/>
          <w:szCs w:val="24"/>
        </w:rPr>
      </w:pPr>
      <w:r w:rsidRPr="006567FF">
        <w:rPr>
          <w:b/>
          <w:sz w:val="24"/>
          <w:szCs w:val="24"/>
        </w:rPr>
        <w:t>Администрация Чамзинского муниципального района</w:t>
      </w:r>
    </w:p>
    <w:p w:rsidR="006567FF" w:rsidRPr="006567FF" w:rsidRDefault="006567FF" w:rsidP="006567FF">
      <w:pPr>
        <w:pStyle w:val="aa"/>
        <w:rPr>
          <w:b/>
          <w:bCs/>
          <w:sz w:val="24"/>
          <w:szCs w:val="24"/>
        </w:rPr>
      </w:pPr>
      <w:r w:rsidRPr="006567FF">
        <w:rPr>
          <w:b/>
          <w:bCs/>
          <w:sz w:val="24"/>
          <w:szCs w:val="24"/>
        </w:rPr>
        <w:t>Республики  Мордовия</w:t>
      </w:r>
    </w:p>
    <w:p w:rsidR="006567FF" w:rsidRPr="006567FF" w:rsidRDefault="006567FF" w:rsidP="006567FF">
      <w:pPr>
        <w:jc w:val="center"/>
        <w:rPr>
          <w:b/>
          <w:bCs/>
          <w:sz w:val="24"/>
          <w:szCs w:val="24"/>
        </w:rPr>
      </w:pPr>
    </w:p>
    <w:p w:rsidR="006567FF" w:rsidRPr="006567FF" w:rsidRDefault="006567FF" w:rsidP="006567FF">
      <w:pPr>
        <w:jc w:val="center"/>
        <w:rPr>
          <w:b/>
          <w:bCs/>
          <w:sz w:val="24"/>
          <w:szCs w:val="24"/>
        </w:rPr>
      </w:pPr>
      <w:r w:rsidRPr="006567FF">
        <w:rPr>
          <w:b/>
          <w:bCs/>
          <w:sz w:val="24"/>
          <w:szCs w:val="24"/>
        </w:rPr>
        <w:t>ПОСТАНОВЛЕНИЕ</w:t>
      </w:r>
    </w:p>
    <w:p w:rsidR="006567FF" w:rsidRPr="006567FF" w:rsidRDefault="006567FF" w:rsidP="006567FF">
      <w:pPr>
        <w:rPr>
          <w:b/>
          <w:bCs/>
          <w:sz w:val="24"/>
          <w:szCs w:val="24"/>
        </w:rPr>
      </w:pPr>
    </w:p>
    <w:p w:rsidR="006567FF" w:rsidRPr="006567FF" w:rsidRDefault="006567FF" w:rsidP="006567FF">
      <w:pPr>
        <w:rPr>
          <w:sz w:val="24"/>
          <w:szCs w:val="24"/>
        </w:rPr>
      </w:pPr>
      <w:r w:rsidRPr="006567FF">
        <w:rPr>
          <w:bCs/>
          <w:sz w:val="24"/>
          <w:szCs w:val="24"/>
        </w:rPr>
        <w:t>от 16.02.2017</w:t>
      </w:r>
      <w:r w:rsidRPr="006567FF">
        <w:rPr>
          <w:sz w:val="24"/>
          <w:szCs w:val="24"/>
        </w:rPr>
        <w:t xml:space="preserve">  г.</w:t>
      </w:r>
      <w:r w:rsidRPr="006567FF">
        <w:rPr>
          <w:sz w:val="24"/>
          <w:szCs w:val="24"/>
        </w:rPr>
        <w:tab/>
      </w:r>
      <w:r w:rsidRPr="006567FF">
        <w:rPr>
          <w:sz w:val="24"/>
          <w:szCs w:val="24"/>
        </w:rPr>
        <w:tab/>
      </w:r>
      <w:r w:rsidRPr="006567FF">
        <w:rPr>
          <w:sz w:val="24"/>
          <w:szCs w:val="24"/>
        </w:rPr>
        <w:tab/>
      </w:r>
      <w:r w:rsidRPr="006567FF">
        <w:rPr>
          <w:sz w:val="24"/>
          <w:szCs w:val="24"/>
        </w:rPr>
        <w:tab/>
      </w:r>
      <w:r w:rsidRPr="006567FF">
        <w:rPr>
          <w:sz w:val="24"/>
          <w:szCs w:val="24"/>
        </w:rPr>
        <w:tab/>
      </w:r>
      <w:r w:rsidRPr="006567FF">
        <w:rPr>
          <w:sz w:val="24"/>
          <w:szCs w:val="24"/>
        </w:rPr>
        <w:tab/>
      </w:r>
      <w:r w:rsidRPr="006567FF">
        <w:rPr>
          <w:sz w:val="24"/>
          <w:szCs w:val="24"/>
        </w:rPr>
        <w:tab/>
      </w:r>
      <w:r w:rsidRPr="006567FF">
        <w:rPr>
          <w:sz w:val="24"/>
          <w:szCs w:val="24"/>
        </w:rPr>
        <w:tab/>
      </w:r>
      <w:r w:rsidRPr="006567FF">
        <w:rPr>
          <w:sz w:val="24"/>
          <w:szCs w:val="24"/>
        </w:rPr>
        <w:tab/>
      </w:r>
      <w:r w:rsidRPr="006567FF">
        <w:rPr>
          <w:sz w:val="24"/>
          <w:szCs w:val="24"/>
        </w:rPr>
        <w:tab/>
        <w:t xml:space="preserve"> №114</w:t>
      </w:r>
    </w:p>
    <w:p w:rsidR="006567FF" w:rsidRPr="006567FF" w:rsidRDefault="006567FF" w:rsidP="006567FF">
      <w:pPr>
        <w:rPr>
          <w:b/>
          <w:sz w:val="24"/>
          <w:szCs w:val="24"/>
        </w:rPr>
      </w:pPr>
    </w:p>
    <w:p w:rsidR="006567FF" w:rsidRPr="006567FF" w:rsidRDefault="006567FF" w:rsidP="006567FF">
      <w:pPr>
        <w:pStyle w:val="1"/>
        <w:rPr>
          <w:rFonts w:ascii="Times New Roman" w:hAnsi="Times New Roman" w:cs="Times New Roman"/>
          <w:color w:val="auto"/>
          <w:sz w:val="24"/>
          <w:szCs w:val="24"/>
        </w:rPr>
      </w:pPr>
      <w:r w:rsidRPr="006567FF">
        <w:rPr>
          <w:rFonts w:ascii="Times New Roman" w:hAnsi="Times New Roman" w:cs="Times New Roman"/>
          <w:color w:val="auto"/>
          <w:sz w:val="24"/>
          <w:szCs w:val="24"/>
        </w:rPr>
        <w:t xml:space="preserve">О внесении изменений в </w:t>
      </w:r>
      <w:r w:rsidRPr="006567FF">
        <w:fldChar w:fldCharType="begin"/>
      </w:r>
      <w:r w:rsidRPr="006567FF">
        <w:rPr>
          <w:rFonts w:ascii="Times New Roman" w:hAnsi="Times New Roman" w:cs="Times New Roman"/>
          <w:sz w:val="24"/>
          <w:szCs w:val="24"/>
        </w:rPr>
        <w:instrText xml:space="preserve"> HYPERLINK "garantF1://8964526.0" </w:instrText>
      </w:r>
      <w:r w:rsidRPr="006567FF">
        <w:fldChar w:fldCharType="separate"/>
      </w:r>
      <w:r w:rsidRPr="006567FF">
        <w:rPr>
          <w:rStyle w:val="a5"/>
          <w:rFonts w:ascii="Times New Roman" w:hAnsi="Times New Roman" w:cs="Times New Roman"/>
          <w:bCs w:val="0"/>
          <w:color w:val="auto"/>
          <w:sz w:val="24"/>
          <w:szCs w:val="24"/>
        </w:rPr>
        <w:t xml:space="preserve">постановление администрации Чамзинского муниципального района Республики Мордовия от </w:t>
      </w:r>
      <w:r w:rsidRPr="006567FF">
        <w:rPr>
          <w:rFonts w:ascii="Times New Roman" w:hAnsi="Times New Roman" w:cs="Times New Roman"/>
          <w:sz w:val="24"/>
          <w:szCs w:val="24"/>
        </w:rPr>
        <w:t xml:space="preserve"> </w:t>
      </w:r>
      <w:r w:rsidRPr="006567FF">
        <w:rPr>
          <w:rFonts w:ascii="Times New Roman" w:hAnsi="Times New Roman" w:cs="Times New Roman"/>
          <w:color w:val="auto"/>
          <w:sz w:val="24"/>
          <w:szCs w:val="24"/>
        </w:rPr>
        <w:t>24 марта 2015 г. n 228 «Об утверждении административного регламента по осуществлению муниципального жилищного контроля на территории сельских поселений Чамзинского муниципального района»</w:t>
      </w:r>
    </w:p>
    <w:p w:rsidR="006567FF" w:rsidRPr="006567FF" w:rsidRDefault="006567FF" w:rsidP="006567FF">
      <w:pPr>
        <w:pStyle w:val="1"/>
        <w:rPr>
          <w:rFonts w:ascii="Times New Roman" w:hAnsi="Times New Roman" w:cs="Times New Roman"/>
          <w:color w:val="auto"/>
          <w:sz w:val="24"/>
          <w:szCs w:val="24"/>
        </w:rPr>
      </w:pPr>
      <w:r w:rsidRPr="006567FF">
        <w:rPr>
          <w:rStyle w:val="a5"/>
          <w:rFonts w:ascii="Times New Roman" w:hAnsi="Times New Roman" w:cs="Times New Roman"/>
          <w:bCs w:val="0"/>
          <w:color w:val="auto"/>
          <w:sz w:val="24"/>
          <w:szCs w:val="24"/>
        </w:rPr>
        <w:fldChar w:fldCharType="end"/>
      </w:r>
    </w:p>
    <w:p w:rsidR="006567FF" w:rsidRPr="006567FF" w:rsidRDefault="006567FF" w:rsidP="006567FF">
      <w:pPr>
        <w:pStyle w:val="1"/>
        <w:jc w:val="both"/>
        <w:rPr>
          <w:rFonts w:ascii="Times New Roman" w:hAnsi="Times New Roman" w:cs="Times New Roman"/>
          <w:b w:val="0"/>
          <w:color w:val="auto"/>
          <w:sz w:val="24"/>
          <w:szCs w:val="24"/>
        </w:rPr>
      </w:pPr>
      <w:r w:rsidRPr="006567FF">
        <w:rPr>
          <w:rFonts w:ascii="Times New Roman" w:hAnsi="Times New Roman" w:cs="Times New Roman"/>
          <w:b w:val="0"/>
          <w:sz w:val="24"/>
          <w:szCs w:val="24"/>
        </w:rPr>
        <w:tab/>
      </w:r>
      <w:r w:rsidRPr="006567FF">
        <w:rPr>
          <w:rFonts w:ascii="Times New Roman" w:hAnsi="Times New Roman" w:cs="Times New Roman"/>
          <w:b w:val="0"/>
          <w:color w:val="auto"/>
          <w:sz w:val="24"/>
          <w:szCs w:val="24"/>
        </w:rPr>
        <w:t>В целях приведения в соответствие с Федеральным законом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6567FF">
        <w:rPr>
          <w:color w:val="auto"/>
          <w:sz w:val="24"/>
          <w:szCs w:val="24"/>
        </w:rPr>
        <w:t xml:space="preserve">, </w:t>
      </w:r>
      <w:r w:rsidRPr="006567FF">
        <w:rPr>
          <w:rFonts w:ascii="Times New Roman" w:hAnsi="Times New Roman" w:cs="Times New Roman"/>
          <w:b w:val="0"/>
          <w:color w:val="auto"/>
          <w:sz w:val="24"/>
          <w:szCs w:val="24"/>
        </w:rPr>
        <w:t>Распоряжением Правительства российской Федерации №724-р от 19.04.2016года,</w:t>
      </w:r>
      <w:r w:rsidRPr="006567FF">
        <w:rPr>
          <w:color w:val="auto"/>
          <w:sz w:val="24"/>
          <w:szCs w:val="24"/>
        </w:rPr>
        <w:t xml:space="preserve"> </w:t>
      </w:r>
      <w:r w:rsidRPr="006567FF">
        <w:rPr>
          <w:rFonts w:ascii="Times New Roman" w:hAnsi="Times New Roman" w:cs="Times New Roman"/>
          <w:b w:val="0"/>
          <w:color w:val="auto"/>
          <w:sz w:val="24"/>
          <w:szCs w:val="24"/>
        </w:rPr>
        <w:t xml:space="preserve">администрация Чамзинского муниципального района </w:t>
      </w:r>
    </w:p>
    <w:p w:rsidR="006567FF" w:rsidRPr="006567FF" w:rsidRDefault="006567FF" w:rsidP="006567FF">
      <w:pPr>
        <w:pStyle w:val="1"/>
        <w:rPr>
          <w:rFonts w:ascii="Times New Roman" w:hAnsi="Times New Roman" w:cs="Times New Roman"/>
          <w:color w:val="auto"/>
          <w:sz w:val="24"/>
          <w:szCs w:val="24"/>
        </w:rPr>
      </w:pPr>
      <w:r w:rsidRPr="006567FF">
        <w:rPr>
          <w:rFonts w:ascii="Times New Roman" w:hAnsi="Times New Roman" w:cs="Times New Roman"/>
          <w:sz w:val="24"/>
          <w:szCs w:val="24"/>
        </w:rPr>
        <w:t>Постановляет:</w:t>
      </w:r>
    </w:p>
    <w:p w:rsidR="006567FF" w:rsidRPr="006567FF" w:rsidRDefault="006567FF" w:rsidP="006567FF">
      <w:pPr>
        <w:pStyle w:val="1"/>
        <w:jc w:val="both"/>
        <w:rPr>
          <w:rStyle w:val="a5"/>
          <w:rFonts w:ascii="Times New Roman" w:hAnsi="Times New Roman" w:cs="Times New Roman"/>
          <w:b w:val="0"/>
          <w:bCs w:val="0"/>
          <w:color w:val="auto"/>
          <w:sz w:val="24"/>
          <w:szCs w:val="24"/>
        </w:rPr>
      </w:pPr>
      <w:r w:rsidRPr="006567FF">
        <w:rPr>
          <w:rFonts w:ascii="Times New Roman" w:hAnsi="Times New Roman" w:cs="Times New Roman"/>
          <w:b w:val="0"/>
          <w:sz w:val="24"/>
          <w:szCs w:val="24"/>
        </w:rPr>
        <w:tab/>
        <w:t>1.</w:t>
      </w:r>
      <w:r w:rsidRPr="006567FF">
        <w:rPr>
          <w:rFonts w:ascii="Times New Roman" w:hAnsi="Times New Roman" w:cs="Times New Roman"/>
          <w:sz w:val="24"/>
          <w:szCs w:val="24"/>
        </w:rPr>
        <w:t xml:space="preserve"> </w:t>
      </w:r>
      <w:r w:rsidRPr="006567FF">
        <w:rPr>
          <w:rFonts w:ascii="Times New Roman" w:hAnsi="Times New Roman" w:cs="Times New Roman"/>
          <w:b w:val="0"/>
          <w:sz w:val="24"/>
          <w:szCs w:val="24"/>
        </w:rPr>
        <w:t>Внести изменения в постановление</w:t>
      </w:r>
      <w:r w:rsidRPr="006567FF">
        <w:rPr>
          <w:rFonts w:ascii="Times New Roman" w:hAnsi="Times New Roman" w:cs="Times New Roman"/>
          <w:sz w:val="24"/>
          <w:szCs w:val="24"/>
        </w:rPr>
        <w:t xml:space="preserve"> </w:t>
      </w:r>
      <w:hyperlink r:id="rId16" w:history="1">
        <w:r w:rsidRPr="006567FF">
          <w:rPr>
            <w:rStyle w:val="a5"/>
            <w:rFonts w:ascii="Times New Roman" w:hAnsi="Times New Roman" w:cs="Times New Roman"/>
            <w:b w:val="0"/>
            <w:bCs w:val="0"/>
            <w:color w:val="auto"/>
            <w:sz w:val="24"/>
            <w:szCs w:val="24"/>
          </w:rPr>
          <w:t xml:space="preserve"> Администрации Чамзинского муниципального района Республики Мордовия от  24 марта 2015 г. N 228 «Об утверждении Административного регламента по осуществлению муниципального жилищного контроля на территории сельских поселений Чамзинского муниципального </w:t>
        </w:r>
        <w:r w:rsidRPr="006567FF">
          <w:rPr>
            <w:rStyle w:val="a5"/>
            <w:rFonts w:ascii="Times New Roman" w:hAnsi="Times New Roman" w:cs="Times New Roman"/>
            <w:b w:val="0"/>
            <w:bCs w:val="0"/>
            <w:color w:val="auto"/>
            <w:sz w:val="24"/>
            <w:szCs w:val="24"/>
          </w:rPr>
          <w:lastRenderedPageBreak/>
          <w:t>района»</w:t>
        </w:r>
      </w:hyperlink>
      <w:r w:rsidRPr="006567FF">
        <w:rPr>
          <w:rStyle w:val="a5"/>
          <w:rFonts w:ascii="Times New Roman" w:hAnsi="Times New Roman" w:cs="Times New Roman"/>
          <w:b w:val="0"/>
          <w:bCs w:val="0"/>
          <w:color w:val="auto"/>
          <w:sz w:val="24"/>
          <w:szCs w:val="24"/>
        </w:rPr>
        <w:t xml:space="preserve"> следующего содержания:</w:t>
      </w:r>
    </w:p>
    <w:p w:rsidR="006567FF" w:rsidRPr="006567FF" w:rsidRDefault="006567FF" w:rsidP="006567FF">
      <w:pPr>
        <w:jc w:val="both"/>
        <w:rPr>
          <w:sz w:val="24"/>
          <w:szCs w:val="24"/>
        </w:rPr>
      </w:pPr>
      <w:r w:rsidRPr="006567FF">
        <w:rPr>
          <w:sz w:val="24"/>
          <w:szCs w:val="24"/>
        </w:rPr>
        <w:tab/>
        <w:t xml:space="preserve">1.1. Дополнить пунктом  2.4 следующего содержания: </w:t>
      </w:r>
    </w:p>
    <w:p w:rsidR="006567FF" w:rsidRPr="006567FF" w:rsidRDefault="006567FF" w:rsidP="006567FF">
      <w:pPr>
        <w:jc w:val="both"/>
        <w:rPr>
          <w:sz w:val="24"/>
          <w:szCs w:val="24"/>
          <w:shd w:val="clear" w:color="auto" w:fill="FFFFFF"/>
        </w:rPr>
      </w:pPr>
      <w:r w:rsidRPr="006567FF">
        <w:rPr>
          <w:rFonts w:eastAsiaTheme="minorHAnsi"/>
          <w:sz w:val="24"/>
          <w:szCs w:val="24"/>
          <w:lang w:eastAsia="en-US"/>
        </w:rPr>
        <w:t xml:space="preserve"> </w:t>
      </w:r>
      <w:r w:rsidRPr="006567FF">
        <w:rPr>
          <w:rFonts w:eastAsiaTheme="minorHAnsi"/>
          <w:sz w:val="24"/>
          <w:szCs w:val="24"/>
          <w:lang w:eastAsia="en-US"/>
        </w:rPr>
        <w:tab/>
        <w:t xml:space="preserve">«2.4. </w:t>
      </w:r>
      <w:r w:rsidRPr="006567FF">
        <w:rPr>
          <w:sz w:val="24"/>
          <w:szCs w:val="24"/>
          <w:shd w:val="clear" w:color="auto" w:fill="FFFFFF"/>
        </w:rPr>
        <w:t>Перечень</w:t>
      </w:r>
      <w:r w:rsidRPr="006567FF">
        <w:rPr>
          <w:sz w:val="24"/>
          <w:szCs w:val="24"/>
        </w:rPr>
        <w:t xml:space="preserve"> </w:t>
      </w:r>
      <w:r w:rsidRPr="006567FF">
        <w:rPr>
          <w:sz w:val="24"/>
          <w:szCs w:val="24"/>
          <w:shd w:val="clear" w:color="auto" w:fill="FFFFFF"/>
        </w:rPr>
        <w:t>документов и (или) информации, запрашиваемых и получаемых в рамках межведомственного информационного взаимодействия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6567FF" w:rsidRPr="006567FF" w:rsidRDefault="006567FF" w:rsidP="006567FF">
      <w:pPr>
        <w:jc w:val="both"/>
        <w:rPr>
          <w:sz w:val="24"/>
          <w:szCs w:val="24"/>
          <w:shd w:val="clear" w:color="auto" w:fill="FFFFFF"/>
        </w:rPr>
      </w:pPr>
      <w:r>
        <w:rPr>
          <w:sz w:val="24"/>
          <w:szCs w:val="24"/>
        </w:rPr>
        <w:tab/>
      </w:r>
      <w:r w:rsidRPr="006567FF">
        <w:rPr>
          <w:sz w:val="24"/>
          <w:szCs w:val="24"/>
        </w:rPr>
        <w:t>-Выписка из Единого государственного реестра прав на недвижимое имущество и сделок с ним (содержащая общедоступные сведения о зарегистрированных правах на объект недвижимости);</w:t>
      </w:r>
    </w:p>
    <w:p w:rsidR="006567FF" w:rsidRPr="006567FF" w:rsidRDefault="006567FF" w:rsidP="006567FF">
      <w:pPr>
        <w:jc w:val="both"/>
        <w:rPr>
          <w:sz w:val="24"/>
          <w:szCs w:val="24"/>
        </w:rPr>
      </w:pPr>
      <w:r>
        <w:rPr>
          <w:sz w:val="24"/>
          <w:szCs w:val="24"/>
        </w:rPr>
        <w:tab/>
      </w:r>
      <w:r w:rsidRPr="006567FF">
        <w:rPr>
          <w:sz w:val="24"/>
          <w:szCs w:val="24"/>
        </w:rPr>
        <w:t>-Выписка из Единого государственного реестра прав на недвижимое имущество и сделок с ним о переходе прав на объект недвижимого имущества;</w:t>
      </w:r>
    </w:p>
    <w:p w:rsidR="006567FF" w:rsidRPr="006567FF" w:rsidRDefault="006567FF" w:rsidP="006567FF">
      <w:pPr>
        <w:jc w:val="both"/>
        <w:rPr>
          <w:sz w:val="24"/>
          <w:szCs w:val="24"/>
        </w:rPr>
      </w:pPr>
      <w:r>
        <w:rPr>
          <w:sz w:val="24"/>
          <w:szCs w:val="24"/>
        </w:rPr>
        <w:tab/>
      </w:r>
      <w:r w:rsidRPr="006567FF">
        <w:rPr>
          <w:sz w:val="24"/>
          <w:szCs w:val="24"/>
        </w:rPr>
        <w:t>-Выписка из Единого государственного реестра прав на недвижимое имущество и сделок с ним о правах отдельного лица на имевшиеся (имеющиеся) у него объекты недвижимого имущества;</w:t>
      </w:r>
    </w:p>
    <w:p w:rsidR="006567FF" w:rsidRPr="006567FF" w:rsidRDefault="006567FF" w:rsidP="006567FF">
      <w:pPr>
        <w:jc w:val="both"/>
        <w:rPr>
          <w:sz w:val="24"/>
          <w:szCs w:val="24"/>
          <w:shd w:val="clear" w:color="auto" w:fill="FFFFFF"/>
        </w:rPr>
      </w:pPr>
      <w:r>
        <w:rPr>
          <w:sz w:val="24"/>
          <w:szCs w:val="24"/>
        </w:rPr>
        <w:tab/>
      </w:r>
      <w:r w:rsidRPr="006567FF">
        <w:rPr>
          <w:sz w:val="24"/>
          <w:szCs w:val="24"/>
        </w:rPr>
        <w:t>-Кадастровая выписка об объекте недвижимости;</w:t>
      </w:r>
    </w:p>
    <w:p w:rsidR="006567FF" w:rsidRPr="006567FF" w:rsidRDefault="006567FF" w:rsidP="006567FF">
      <w:pPr>
        <w:jc w:val="both"/>
        <w:rPr>
          <w:sz w:val="24"/>
          <w:szCs w:val="24"/>
          <w:shd w:val="clear" w:color="auto" w:fill="FFFFFF"/>
        </w:rPr>
      </w:pPr>
      <w:r>
        <w:rPr>
          <w:sz w:val="24"/>
          <w:szCs w:val="24"/>
        </w:rPr>
        <w:tab/>
      </w:r>
      <w:r w:rsidRPr="006567FF">
        <w:rPr>
          <w:sz w:val="24"/>
          <w:szCs w:val="24"/>
        </w:rPr>
        <w:t>-Сведения из Единого государственного реестра юридических лиц;</w:t>
      </w:r>
    </w:p>
    <w:p w:rsidR="006567FF" w:rsidRPr="006567FF" w:rsidRDefault="006567FF" w:rsidP="006567FF">
      <w:pPr>
        <w:jc w:val="both"/>
        <w:rPr>
          <w:sz w:val="24"/>
          <w:szCs w:val="24"/>
          <w:shd w:val="clear" w:color="auto" w:fill="FFFFFF"/>
        </w:rPr>
      </w:pPr>
      <w:r>
        <w:rPr>
          <w:sz w:val="24"/>
          <w:szCs w:val="24"/>
        </w:rPr>
        <w:tab/>
      </w:r>
      <w:r w:rsidRPr="006567FF">
        <w:rPr>
          <w:sz w:val="24"/>
          <w:szCs w:val="24"/>
        </w:rPr>
        <w:t>-Сведения из Единого государственного реестра индивидуальных предпринимателей;</w:t>
      </w:r>
    </w:p>
    <w:p w:rsidR="006567FF" w:rsidRPr="006567FF" w:rsidRDefault="006567FF" w:rsidP="006567FF">
      <w:pPr>
        <w:jc w:val="both"/>
        <w:rPr>
          <w:sz w:val="24"/>
          <w:szCs w:val="24"/>
          <w:shd w:val="clear" w:color="auto" w:fill="FFFFFF"/>
        </w:rPr>
      </w:pPr>
      <w:r>
        <w:rPr>
          <w:sz w:val="24"/>
          <w:szCs w:val="24"/>
        </w:rPr>
        <w:tab/>
      </w:r>
      <w:r w:rsidRPr="006567FF">
        <w:rPr>
          <w:sz w:val="24"/>
          <w:szCs w:val="24"/>
        </w:rPr>
        <w:t>-Сведения из единого реестра субъектов малого и среднего предпринимательства</w:t>
      </w:r>
      <w:proofErr w:type="gramStart"/>
      <w:r w:rsidRPr="006567FF">
        <w:rPr>
          <w:sz w:val="24"/>
          <w:szCs w:val="24"/>
        </w:rPr>
        <w:t>.».</w:t>
      </w:r>
      <w:proofErr w:type="gramEnd"/>
    </w:p>
    <w:p w:rsidR="006567FF" w:rsidRPr="006567FF" w:rsidRDefault="006567FF" w:rsidP="006567FF">
      <w:pPr>
        <w:jc w:val="both"/>
        <w:rPr>
          <w:sz w:val="24"/>
          <w:szCs w:val="24"/>
          <w:shd w:val="clear" w:color="auto" w:fill="FFFFFF"/>
        </w:rPr>
      </w:pPr>
      <w:r w:rsidRPr="006567FF">
        <w:rPr>
          <w:sz w:val="24"/>
          <w:szCs w:val="24"/>
          <w:shd w:val="clear" w:color="auto" w:fill="FFFFFF"/>
        </w:rPr>
        <w:tab/>
        <w:t xml:space="preserve">1.2. Слова «Глава администрации» в соответствующем падеже </w:t>
      </w:r>
      <w:proofErr w:type="gramStart"/>
      <w:r w:rsidRPr="006567FF">
        <w:rPr>
          <w:sz w:val="24"/>
          <w:szCs w:val="24"/>
          <w:shd w:val="clear" w:color="auto" w:fill="FFFFFF"/>
        </w:rPr>
        <w:t>заменить на слова</w:t>
      </w:r>
      <w:proofErr w:type="gramEnd"/>
      <w:r w:rsidRPr="006567FF">
        <w:rPr>
          <w:sz w:val="24"/>
          <w:szCs w:val="24"/>
          <w:shd w:val="clear" w:color="auto" w:fill="FFFFFF"/>
        </w:rPr>
        <w:t xml:space="preserve"> «Глава Чамзинского муниципального района» в соответствующем падеже.</w:t>
      </w:r>
    </w:p>
    <w:p w:rsidR="006567FF" w:rsidRPr="006567FF" w:rsidRDefault="006567FF" w:rsidP="006567FF">
      <w:pPr>
        <w:jc w:val="both"/>
        <w:rPr>
          <w:sz w:val="24"/>
          <w:szCs w:val="24"/>
        </w:rPr>
      </w:pPr>
      <w:r w:rsidRPr="006567FF">
        <w:rPr>
          <w:sz w:val="24"/>
          <w:szCs w:val="24"/>
        </w:rPr>
        <w:tab/>
        <w:t>2.Настоящее постановление вступает в силу со дня его официального опубликования в Информационном бюллетене Чамзинского муниципального района, но не ранее 01.07.2017года.</w:t>
      </w:r>
    </w:p>
    <w:p w:rsidR="006567FF" w:rsidRPr="006567FF" w:rsidRDefault="006567FF" w:rsidP="006567FF">
      <w:pPr>
        <w:rPr>
          <w:sz w:val="24"/>
          <w:szCs w:val="24"/>
        </w:rPr>
      </w:pPr>
    </w:p>
    <w:p w:rsidR="006567FF" w:rsidRPr="006567FF" w:rsidRDefault="006567FF" w:rsidP="006567FF">
      <w:pPr>
        <w:rPr>
          <w:sz w:val="24"/>
          <w:szCs w:val="24"/>
        </w:rPr>
      </w:pPr>
    </w:p>
    <w:p w:rsidR="006567FF" w:rsidRPr="006567FF" w:rsidRDefault="006567FF" w:rsidP="006567FF">
      <w:pPr>
        <w:rPr>
          <w:sz w:val="24"/>
          <w:szCs w:val="24"/>
        </w:rPr>
      </w:pPr>
      <w:r w:rsidRPr="006567FF">
        <w:rPr>
          <w:sz w:val="24"/>
          <w:szCs w:val="24"/>
        </w:rPr>
        <w:t xml:space="preserve">Глава </w:t>
      </w:r>
    </w:p>
    <w:p w:rsidR="006567FF" w:rsidRPr="006567FF" w:rsidRDefault="006567FF" w:rsidP="006567FF">
      <w:pPr>
        <w:rPr>
          <w:sz w:val="24"/>
          <w:szCs w:val="24"/>
        </w:rPr>
      </w:pPr>
      <w:r w:rsidRPr="006567FF">
        <w:rPr>
          <w:sz w:val="24"/>
          <w:szCs w:val="24"/>
        </w:rPr>
        <w:t>Чамзинского муниципального района</w:t>
      </w:r>
      <w:r w:rsidRPr="006567FF">
        <w:rPr>
          <w:sz w:val="24"/>
          <w:szCs w:val="24"/>
        </w:rPr>
        <w:tab/>
      </w:r>
      <w:r w:rsidRPr="006567FF">
        <w:rPr>
          <w:sz w:val="24"/>
          <w:szCs w:val="24"/>
        </w:rPr>
        <w:tab/>
      </w:r>
      <w:r w:rsidRPr="006567FF">
        <w:rPr>
          <w:sz w:val="24"/>
          <w:szCs w:val="24"/>
        </w:rPr>
        <w:tab/>
      </w:r>
      <w:r w:rsidRPr="006567FF">
        <w:rPr>
          <w:sz w:val="24"/>
          <w:szCs w:val="24"/>
        </w:rPr>
        <w:tab/>
        <w:t xml:space="preserve">        В.Г.Цыбаков</w:t>
      </w:r>
    </w:p>
    <w:p w:rsidR="006567FF" w:rsidRPr="006567FF" w:rsidRDefault="006567FF" w:rsidP="006567FF">
      <w:pPr>
        <w:rPr>
          <w:sz w:val="24"/>
          <w:szCs w:val="24"/>
        </w:rPr>
      </w:pPr>
    </w:p>
    <w:p w:rsidR="006567FF" w:rsidRDefault="006567FF" w:rsidP="006567FF">
      <w:pPr>
        <w:rPr>
          <w:sz w:val="28"/>
          <w:szCs w:val="28"/>
        </w:rPr>
      </w:pPr>
    </w:p>
    <w:p w:rsidR="006567FF" w:rsidRPr="006567FF" w:rsidRDefault="006567FF" w:rsidP="006567FF">
      <w:pPr>
        <w:jc w:val="center"/>
        <w:rPr>
          <w:b/>
          <w:sz w:val="24"/>
          <w:szCs w:val="24"/>
        </w:rPr>
      </w:pPr>
      <w:r w:rsidRPr="006567FF">
        <w:rPr>
          <w:b/>
          <w:sz w:val="24"/>
          <w:szCs w:val="24"/>
        </w:rPr>
        <w:t>Администрация Чамзинского муниципального района</w:t>
      </w:r>
    </w:p>
    <w:p w:rsidR="006567FF" w:rsidRPr="006567FF" w:rsidRDefault="006567FF" w:rsidP="006567FF">
      <w:pPr>
        <w:pStyle w:val="aa"/>
        <w:rPr>
          <w:b/>
          <w:bCs/>
          <w:sz w:val="24"/>
          <w:szCs w:val="24"/>
        </w:rPr>
      </w:pPr>
      <w:r w:rsidRPr="006567FF">
        <w:rPr>
          <w:b/>
          <w:bCs/>
          <w:sz w:val="24"/>
          <w:szCs w:val="24"/>
        </w:rPr>
        <w:t>Республики  Мордовия</w:t>
      </w:r>
    </w:p>
    <w:p w:rsidR="006567FF" w:rsidRPr="006567FF" w:rsidRDefault="006567FF" w:rsidP="006567FF">
      <w:pPr>
        <w:jc w:val="center"/>
        <w:rPr>
          <w:b/>
          <w:bCs/>
          <w:sz w:val="24"/>
          <w:szCs w:val="24"/>
        </w:rPr>
      </w:pPr>
    </w:p>
    <w:p w:rsidR="006567FF" w:rsidRPr="006567FF" w:rsidRDefault="006567FF" w:rsidP="006567FF">
      <w:pPr>
        <w:jc w:val="center"/>
        <w:rPr>
          <w:b/>
          <w:bCs/>
          <w:sz w:val="24"/>
          <w:szCs w:val="24"/>
        </w:rPr>
      </w:pPr>
      <w:r w:rsidRPr="006567FF">
        <w:rPr>
          <w:b/>
          <w:bCs/>
          <w:sz w:val="24"/>
          <w:szCs w:val="24"/>
        </w:rPr>
        <w:t>ПОСТАНОВЛЕНИЕ</w:t>
      </w:r>
    </w:p>
    <w:p w:rsidR="006567FF" w:rsidRPr="006567FF" w:rsidRDefault="006567FF" w:rsidP="006567FF">
      <w:pPr>
        <w:jc w:val="center"/>
        <w:rPr>
          <w:b/>
          <w:bCs/>
          <w:sz w:val="24"/>
          <w:szCs w:val="24"/>
        </w:rPr>
      </w:pPr>
    </w:p>
    <w:p w:rsidR="006567FF" w:rsidRPr="006567FF" w:rsidRDefault="006567FF" w:rsidP="006567FF">
      <w:pPr>
        <w:rPr>
          <w:sz w:val="24"/>
          <w:szCs w:val="24"/>
        </w:rPr>
      </w:pPr>
      <w:r w:rsidRPr="006567FF">
        <w:rPr>
          <w:bCs/>
          <w:sz w:val="24"/>
          <w:szCs w:val="24"/>
        </w:rPr>
        <w:t>от 16.02.2017</w:t>
      </w:r>
      <w:r w:rsidRPr="006567FF">
        <w:rPr>
          <w:sz w:val="24"/>
          <w:szCs w:val="24"/>
        </w:rPr>
        <w:t xml:space="preserve">г. </w:t>
      </w:r>
      <w:r w:rsidRPr="006567FF">
        <w:rPr>
          <w:sz w:val="24"/>
          <w:szCs w:val="24"/>
        </w:rPr>
        <w:tab/>
      </w:r>
      <w:r w:rsidRPr="006567FF">
        <w:rPr>
          <w:sz w:val="24"/>
          <w:szCs w:val="24"/>
        </w:rPr>
        <w:tab/>
      </w:r>
      <w:r w:rsidRPr="006567FF">
        <w:rPr>
          <w:sz w:val="24"/>
          <w:szCs w:val="24"/>
        </w:rPr>
        <w:tab/>
      </w:r>
      <w:r w:rsidRPr="006567FF">
        <w:rPr>
          <w:sz w:val="24"/>
          <w:szCs w:val="24"/>
        </w:rPr>
        <w:tab/>
      </w:r>
      <w:r w:rsidRPr="006567FF">
        <w:rPr>
          <w:sz w:val="24"/>
          <w:szCs w:val="24"/>
        </w:rPr>
        <w:tab/>
      </w:r>
      <w:r w:rsidRPr="006567FF">
        <w:rPr>
          <w:sz w:val="24"/>
          <w:szCs w:val="24"/>
        </w:rPr>
        <w:tab/>
      </w:r>
      <w:r w:rsidRPr="006567FF">
        <w:rPr>
          <w:sz w:val="24"/>
          <w:szCs w:val="24"/>
        </w:rPr>
        <w:tab/>
      </w:r>
      <w:r w:rsidRPr="006567FF">
        <w:rPr>
          <w:sz w:val="24"/>
          <w:szCs w:val="24"/>
        </w:rPr>
        <w:tab/>
        <w:t>№115</w:t>
      </w:r>
    </w:p>
    <w:p w:rsidR="006567FF" w:rsidRPr="006567FF" w:rsidRDefault="006567FF" w:rsidP="006567FF">
      <w:pPr>
        <w:pStyle w:val="1"/>
        <w:rPr>
          <w:rFonts w:ascii="Times New Roman" w:hAnsi="Times New Roman" w:cs="Times New Roman"/>
          <w:color w:val="auto"/>
          <w:sz w:val="24"/>
          <w:szCs w:val="24"/>
        </w:rPr>
      </w:pPr>
    </w:p>
    <w:p w:rsidR="006567FF" w:rsidRPr="006567FF" w:rsidRDefault="006567FF" w:rsidP="006567FF">
      <w:pPr>
        <w:jc w:val="center"/>
        <w:rPr>
          <w:b/>
          <w:sz w:val="24"/>
          <w:szCs w:val="24"/>
        </w:rPr>
      </w:pPr>
      <w:proofErr w:type="gramStart"/>
      <w:r w:rsidRPr="006567FF">
        <w:rPr>
          <w:b/>
          <w:sz w:val="24"/>
          <w:szCs w:val="24"/>
        </w:rPr>
        <w:t>О внесении изменений в постановление администрации Чамзинского муниципального района Республики Мордовия от 9 апреля 2015 г. №297 «Об утверждении административного регламента администрации Чамзинского муниципального района «Осуществление проверок в рамках муниципального контроля за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 на территории Чамзинского муниципального района Республики Мордовия»</w:t>
      </w:r>
      <w:proofErr w:type="gramEnd"/>
    </w:p>
    <w:p w:rsidR="006567FF" w:rsidRPr="006567FF" w:rsidRDefault="006567FF" w:rsidP="006567FF">
      <w:pPr>
        <w:jc w:val="center"/>
        <w:rPr>
          <w:b/>
          <w:sz w:val="24"/>
          <w:szCs w:val="24"/>
        </w:rPr>
      </w:pPr>
    </w:p>
    <w:p w:rsidR="006567FF" w:rsidRPr="006567FF" w:rsidRDefault="006567FF" w:rsidP="006567FF">
      <w:pPr>
        <w:jc w:val="both"/>
        <w:rPr>
          <w:rFonts w:eastAsiaTheme="minorHAnsi"/>
          <w:sz w:val="24"/>
          <w:szCs w:val="24"/>
          <w:lang w:eastAsia="en-US"/>
        </w:rPr>
      </w:pPr>
      <w:r w:rsidRPr="006567FF">
        <w:rPr>
          <w:b/>
          <w:sz w:val="24"/>
          <w:szCs w:val="24"/>
        </w:rPr>
        <w:tab/>
      </w:r>
      <w:proofErr w:type="gramStart"/>
      <w:r w:rsidRPr="006567FF">
        <w:rPr>
          <w:rFonts w:eastAsiaTheme="minorHAnsi"/>
          <w:sz w:val="24"/>
          <w:szCs w:val="24"/>
          <w:lang w:eastAsia="en-US"/>
        </w:rPr>
        <w:t xml:space="preserve">В соответствии со </w:t>
      </w:r>
      <w:hyperlink r:id="rId17" w:history="1">
        <w:r w:rsidRPr="006567FF">
          <w:rPr>
            <w:rFonts w:eastAsiaTheme="minorHAnsi"/>
            <w:sz w:val="24"/>
            <w:szCs w:val="24"/>
            <w:lang w:eastAsia="en-US"/>
          </w:rPr>
          <w:t>ст. 17.1</w:t>
        </w:r>
      </w:hyperlink>
      <w:r w:rsidRPr="006567FF">
        <w:rPr>
          <w:rFonts w:eastAsiaTheme="minorHAnsi"/>
          <w:sz w:val="24"/>
          <w:szCs w:val="24"/>
          <w:lang w:eastAsia="en-US"/>
        </w:rPr>
        <w:t xml:space="preserve"> Федерального закона от 6 октября 2003 года N 131-ФЗ «Об общих принципах организации местного самоуправления в Российской Федерации», </w:t>
      </w:r>
      <w:hyperlink r:id="rId18" w:history="1">
        <w:r w:rsidRPr="006567FF">
          <w:rPr>
            <w:rFonts w:eastAsiaTheme="minorHAnsi"/>
            <w:sz w:val="24"/>
            <w:szCs w:val="24"/>
            <w:lang w:eastAsia="en-US"/>
          </w:rPr>
          <w:t>Федеральным законом</w:t>
        </w:r>
      </w:hyperlink>
      <w:r w:rsidRPr="006567FF">
        <w:rPr>
          <w:rFonts w:eastAsiaTheme="minorHAnsi"/>
          <w:sz w:val="24"/>
          <w:szCs w:val="24"/>
          <w:lang w:eastAsia="en-US"/>
        </w:rPr>
        <w:t xml:space="preserve"> от 26 декабря 2008 года N 294-ФЗ «О защите прав юридических </w:t>
      </w:r>
      <w:r w:rsidRPr="006567FF">
        <w:rPr>
          <w:rFonts w:eastAsiaTheme="minorHAnsi"/>
          <w:sz w:val="24"/>
          <w:szCs w:val="24"/>
          <w:lang w:eastAsia="en-US"/>
        </w:rPr>
        <w:lastRenderedPageBreak/>
        <w:t xml:space="preserve">лиц и индивидуальных предпринимателей при осуществлении государственного контроля (надзора) и муниципального контроля», </w:t>
      </w:r>
      <w:hyperlink r:id="rId19" w:history="1">
        <w:r w:rsidRPr="006567FF">
          <w:rPr>
            <w:rFonts w:eastAsiaTheme="minorHAnsi"/>
            <w:sz w:val="24"/>
            <w:szCs w:val="24"/>
            <w:lang w:eastAsia="en-US"/>
          </w:rPr>
          <w:t>Законом</w:t>
        </w:r>
      </w:hyperlink>
      <w:r w:rsidRPr="006567FF">
        <w:rPr>
          <w:rFonts w:eastAsiaTheme="minorHAnsi"/>
          <w:sz w:val="24"/>
          <w:szCs w:val="24"/>
          <w:lang w:eastAsia="en-US"/>
        </w:rPr>
        <w:t xml:space="preserve"> Российской Федерации от 21 февраля 1992 года N 2395-1 «О недрах</w:t>
      </w:r>
      <w:proofErr w:type="gramEnd"/>
      <w:r w:rsidRPr="006567FF">
        <w:rPr>
          <w:rFonts w:eastAsiaTheme="minorHAnsi"/>
          <w:sz w:val="24"/>
          <w:szCs w:val="24"/>
          <w:lang w:eastAsia="en-US"/>
        </w:rPr>
        <w:t>»,</w:t>
      </w:r>
      <w:r w:rsidRPr="006567FF">
        <w:rPr>
          <w:sz w:val="24"/>
          <w:szCs w:val="24"/>
          <w:shd w:val="clear" w:color="auto" w:fill="FFFFFF"/>
        </w:rPr>
        <w:t xml:space="preserve"> Распоряжением Правительства РФ от 19 апреля 2016 г. N 724-р</w:t>
      </w:r>
      <w:r w:rsidRPr="006567FF">
        <w:rPr>
          <w:rFonts w:eastAsiaTheme="minorHAnsi"/>
          <w:sz w:val="24"/>
          <w:szCs w:val="24"/>
          <w:lang w:eastAsia="en-US"/>
        </w:rPr>
        <w:t xml:space="preserve">, администрация Чамзинского муниципального района </w:t>
      </w:r>
    </w:p>
    <w:p w:rsidR="006567FF" w:rsidRPr="006567FF" w:rsidRDefault="006567FF" w:rsidP="006567FF">
      <w:pPr>
        <w:jc w:val="center"/>
        <w:rPr>
          <w:rFonts w:eastAsiaTheme="minorHAnsi"/>
          <w:b/>
          <w:sz w:val="24"/>
          <w:szCs w:val="24"/>
          <w:lang w:eastAsia="en-US"/>
        </w:rPr>
      </w:pPr>
      <w:r w:rsidRPr="006567FF">
        <w:rPr>
          <w:rFonts w:eastAsiaTheme="minorHAnsi"/>
          <w:b/>
          <w:sz w:val="24"/>
          <w:szCs w:val="24"/>
          <w:lang w:eastAsia="en-US"/>
        </w:rPr>
        <w:t>Постановляет:</w:t>
      </w:r>
    </w:p>
    <w:p w:rsidR="006567FF" w:rsidRPr="006567FF" w:rsidRDefault="006567FF" w:rsidP="006567FF">
      <w:pPr>
        <w:pStyle w:val="1"/>
        <w:jc w:val="both"/>
        <w:rPr>
          <w:rFonts w:ascii="Times New Roman" w:hAnsi="Times New Roman" w:cs="Times New Roman"/>
          <w:b w:val="0"/>
          <w:color w:val="auto"/>
          <w:sz w:val="24"/>
          <w:szCs w:val="24"/>
        </w:rPr>
      </w:pPr>
      <w:r w:rsidRPr="006567FF">
        <w:rPr>
          <w:rFonts w:ascii="Times New Roman" w:hAnsi="Times New Roman" w:cs="Times New Roman"/>
          <w:b w:val="0"/>
          <w:color w:val="auto"/>
          <w:sz w:val="24"/>
          <w:szCs w:val="24"/>
        </w:rPr>
        <w:tab/>
        <w:t xml:space="preserve">1. Внести изменения в Административный регламент администрации Чамзинского муниципального района «Осуществление проверок в рамках муниципального </w:t>
      </w:r>
      <w:proofErr w:type="gramStart"/>
      <w:r w:rsidRPr="006567FF">
        <w:rPr>
          <w:rFonts w:ascii="Times New Roman" w:hAnsi="Times New Roman" w:cs="Times New Roman"/>
          <w:b w:val="0"/>
          <w:color w:val="auto"/>
          <w:sz w:val="24"/>
          <w:szCs w:val="24"/>
        </w:rPr>
        <w:t>контроля за</w:t>
      </w:r>
      <w:proofErr w:type="gramEnd"/>
      <w:r w:rsidRPr="006567FF">
        <w:rPr>
          <w:rFonts w:ascii="Times New Roman" w:hAnsi="Times New Roman" w:cs="Times New Roman"/>
          <w:b w:val="0"/>
          <w:color w:val="auto"/>
          <w:sz w:val="24"/>
          <w:szCs w:val="24"/>
        </w:rPr>
        <w:t xml:space="preserve">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 на территории Чамзинского муниципального района Республики Мордовия» следующего содержания:</w:t>
      </w:r>
    </w:p>
    <w:p w:rsidR="006567FF" w:rsidRPr="006567FF" w:rsidRDefault="006567FF" w:rsidP="006567FF">
      <w:pPr>
        <w:rPr>
          <w:sz w:val="24"/>
          <w:szCs w:val="24"/>
        </w:rPr>
      </w:pPr>
      <w:r w:rsidRPr="006567FF">
        <w:rPr>
          <w:sz w:val="24"/>
          <w:szCs w:val="24"/>
        </w:rPr>
        <w:tab/>
        <w:t>1.1. Раздел 5 изложить в новой редакции:</w:t>
      </w:r>
    </w:p>
    <w:p w:rsidR="006567FF" w:rsidRPr="006567FF" w:rsidRDefault="006567FF" w:rsidP="006567FF">
      <w:pPr>
        <w:jc w:val="center"/>
        <w:rPr>
          <w:sz w:val="24"/>
          <w:szCs w:val="24"/>
          <w:shd w:val="clear" w:color="auto" w:fill="FFFFFF"/>
        </w:rPr>
      </w:pPr>
      <w:r w:rsidRPr="006567FF">
        <w:rPr>
          <w:sz w:val="24"/>
          <w:szCs w:val="24"/>
          <w:shd w:val="clear" w:color="auto" w:fill="FFFFFF"/>
        </w:rPr>
        <w:t>«5. Перечень</w:t>
      </w:r>
      <w:r w:rsidRPr="006567FF">
        <w:rPr>
          <w:sz w:val="24"/>
          <w:szCs w:val="24"/>
        </w:rPr>
        <w:t xml:space="preserve"> </w:t>
      </w:r>
      <w:r w:rsidRPr="006567FF">
        <w:rPr>
          <w:sz w:val="24"/>
          <w:szCs w:val="24"/>
          <w:shd w:val="clear" w:color="auto" w:fill="FFFFFF"/>
        </w:rPr>
        <w:t>документов и (или) информации, запрашиваемых и получаемых в рамках межведомственного информационного взаимодействия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6567FF" w:rsidRPr="006567FF" w:rsidRDefault="006567FF" w:rsidP="006567FF">
      <w:pPr>
        <w:jc w:val="both"/>
        <w:rPr>
          <w:sz w:val="24"/>
          <w:szCs w:val="24"/>
          <w:shd w:val="clear" w:color="auto" w:fill="FFFFFF"/>
        </w:rPr>
      </w:pPr>
      <w:r>
        <w:rPr>
          <w:sz w:val="24"/>
          <w:szCs w:val="24"/>
        </w:rPr>
        <w:tab/>
      </w:r>
      <w:r w:rsidRPr="006567FF">
        <w:rPr>
          <w:sz w:val="24"/>
          <w:szCs w:val="24"/>
        </w:rPr>
        <w:t>-Выписка из Единого государственного реестра прав на недвижимое имущество и сделок с ним (содержащая общедоступные сведения о зарегистрированных правах на объект недвижимости);</w:t>
      </w:r>
    </w:p>
    <w:p w:rsidR="006567FF" w:rsidRPr="006567FF" w:rsidRDefault="006567FF" w:rsidP="006567FF">
      <w:pPr>
        <w:jc w:val="both"/>
        <w:rPr>
          <w:sz w:val="24"/>
          <w:szCs w:val="24"/>
        </w:rPr>
      </w:pPr>
      <w:r>
        <w:rPr>
          <w:sz w:val="24"/>
          <w:szCs w:val="24"/>
        </w:rPr>
        <w:tab/>
      </w:r>
      <w:r w:rsidRPr="006567FF">
        <w:rPr>
          <w:sz w:val="24"/>
          <w:szCs w:val="24"/>
        </w:rPr>
        <w:t>-Выписка из Единого государственного реестра прав на недвижимое имущество и сделок с ним о переходе прав на объект недвижимого имущества;</w:t>
      </w:r>
    </w:p>
    <w:p w:rsidR="006567FF" w:rsidRPr="006567FF" w:rsidRDefault="006567FF" w:rsidP="006567FF">
      <w:pPr>
        <w:jc w:val="both"/>
        <w:rPr>
          <w:sz w:val="24"/>
          <w:szCs w:val="24"/>
        </w:rPr>
      </w:pPr>
      <w:r>
        <w:rPr>
          <w:sz w:val="24"/>
          <w:szCs w:val="24"/>
        </w:rPr>
        <w:tab/>
      </w:r>
      <w:r w:rsidRPr="006567FF">
        <w:rPr>
          <w:sz w:val="24"/>
          <w:szCs w:val="24"/>
        </w:rPr>
        <w:t>-Выписка из Единого государственного реестра прав на недвижимое имущество и сделок с ним о правах отдельного лица на имевшиеся (имеющиеся) у него объекты недвижимого имущества;</w:t>
      </w:r>
    </w:p>
    <w:p w:rsidR="006567FF" w:rsidRPr="006567FF" w:rsidRDefault="006567FF" w:rsidP="006567FF">
      <w:pPr>
        <w:jc w:val="both"/>
        <w:rPr>
          <w:sz w:val="24"/>
          <w:szCs w:val="24"/>
          <w:shd w:val="clear" w:color="auto" w:fill="FFFFFF"/>
        </w:rPr>
      </w:pPr>
      <w:r>
        <w:rPr>
          <w:sz w:val="24"/>
          <w:szCs w:val="24"/>
        </w:rPr>
        <w:tab/>
      </w:r>
      <w:r w:rsidRPr="006567FF">
        <w:rPr>
          <w:sz w:val="24"/>
          <w:szCs w:val="24"/>
        </w:rPr>
        <w:t>-Кадастровая выписка об объекте недвижимости;</w:t>
      </w:r>
    </w:p>
    <w:p w:rsidR="006567FF" w:rsidRPr="006567FF" w:rsidRDefault="006567FF" w:rsidP="006567FF">
      <w:pPr>
        <w:jc w:val="both"/>
        <w:rPr>
          <w:sz w:val="24"/>
          <w:szCs w:val="24"/>
          <w:shd w:val="clear" w:color="auto" w:fill="FFFFFF"/>
        </w:rPr>
      </w:pPr>
      <w:r>
        <w:rPr>
          <w:sz w:val="24"/>
          <w:szCs w:val="24"/>
        </w:rPr>
        <w:tab/>
      </w:r>
      <w:r w:rsidRPr="006567FF">
        <w:rPr>
          <w:sz w:val="24"/>
          <w:szCs w:val="24"/>
        </w:rPr>
        <w:t>-Сведения из Единого государственного реестра юридических лиц;</w:t>
      </w:r>
    </w:p>
    <w:p w:rsidR="006567FF" w:rsidRPr="006567FF" w:rsidRDefault="006567FF" w:rsidP="006567FF">
      <w:pPr>
        <w:jc w:val="both"/>
        <w:rPr>
          <w:sz w:val="24"/>
          <w:szCs w:val="24"/>
          <w:shd w:val="clear" w:color="auto" w:fill="FFFFFF"/>
        </w:rPr>
      </w:pPr>
      <w:r>
        <w:rPr>
          <w:sz w:val="24"/>
          <w:szCs w:val="24"/>
        </w:rPr>
        <w:tab/>
      </w:r>
      <w:r w:rsidRPr="006567FF">
        <w:rPr>
          <w:sz w:val="24"/>
          <w:szCs w:val="24"/>
        </w:rPr>
        <w:t>-Сведения из Единого государственного реестра индивидуальных предпринимателей;</w:t>
      </w:r>
    </w:p>
    <w:p w:rsidR="006567FF" w:rsidRPr="006567FF" w:rsidRDefault="006567FF" w:rsidP="006567FF">
      <w:pPr>
        <w:jc w:val="both"/>
        <w:rPr>
          <w:sz w:val="24"/>
          <w:szCs w:val="24"/>
          <w:shd w:val="clear" w:color="auto" w:fill="FFFFFF"/>
        </w:rPr>
      </w:pPr>
      <w:r>
        <w:rPr>
          <w:sz w:val="24"/>
          <w:szCs w:val="24"/>
        </w:rPr>
        <w:tab/>
      </w:r>
      <w:r w:rsidRPr="006567FF">
        <w:rPr>
          <w:sz w:val="24"/>
          <w:szCs w:val="24"/>
        </w:rPr>
        <w:t>-Сведения из единого реестра субъектов малого и среднего предпринимательства;</w:t>
      </w:r>
    </w:p>
    <w:p w:rsidR="006567FF" w:rsidRPr="006567FF" w:rsidRDefault="006567FF" w:rsidP="006567FF">
      <w:pPr>
        <w:jc w:val="both"/>
        <w:rPr>
          <w:sz w:val="24"/>
          <w:szCs w:val="24"/>
          <w:shd w:val="clear" w:color="auto" w:fill="FFFFFF"/>
        </w:rPr>
      </w:pPr>
      <w:r>
        <w:rPr>
          <w:sz w:val="24"/>
          <w:szCs w:val="24"/>
          <w:shd w:val="clear" w:color="auto" w:fill="FFFFFF"/>
        </w:rPr>
        <w:tab/>
      </w:r>
      <w:r w:rsidRPr="006567FF">
        <w:rPr>
          <w:sz w:val="24"/>
          <w:szCs w:val="24"/>
          <w:shd w:val="clear" w:color="auto" w:fill="FFFFFF"/>
        </w:rPr>
        <w:t>- Документы, удостоверяющие уточненные границы горного отвода в отношении участков недр, предоставленных в пользование в соответствии с лицензией на пользование недрами, в том числе участков недр местного значения, содержащих месторождения общераспространенных полезных ископаемых, разработка которых осуществляется с применением взрывных работ</w:t>
      </w:r>
      <w:proofErr w:type="gramStart"/>
      <w:r w:rsidRPr="006567FF">
        <w:rPr>
          <w:sz w:val="24"/>
          <w:szCs w:val="24"/>
          <w:shd w:val="clear" w:color="auto" w:fill="FFFFFF"/>
        </w:rPr>
        <w:t>.».</w:t>
      </w:r>
      <w:proofErr w:type="gramEnd"/>
    </w:p>
    <w:p w:rsidR="006567FF" w:rsidRPr="006567FF" w:rsidRDefault="006567FF" w:rsidP="006567FF">
      <w:pPr>
        <w:jc w:val="both"/>
        <w:rPr>
          <w:sz w:val="24"/>
          <w:szCs w:val="24"/>
          <w:shd w:val="clear" w:color="auto" w:fill="FFFFFF"/>
        </w:rPr>
      </w:pPr>
      <w:r w:rsidRPr="006567FF">
        <w:rPr>
          <w:sz w:val="24"/>
          <w:szCs w:val="24"/>
          <w:shd w:val="clear" w:color="auto" w:fill="FFFFFF"/>
        </w:rPr>
        <w:tab/>
        <w:t xml:space="preserve">1.2. Слова «Глава администрации» в соответствующем падеже </w:t>
      </w:r>
      <w:proofErr w:type="gramStart"/>
      <w:r w:rsidRPr="006567FF">
        <w:rPr>
          <w:sz w:val="24"/>
          <w:szCs w:val="24"/>
          <w:shd w:val="clear" w:color="auto" w:fill="FFFFFF"/>
        </w:rPr>
        <w:t>заменить на слова</w:t>
      </w:r>
      <w:proofErr w:type="gramEnd"/>
      <w:r w:rsidRPr="006567FF">
        <w:rPr>
          <w:sz w:val="24"/>
          <w:szCs w:val="24"/>
          <w:shd w:val="clear" w:color="auto" w:fill="FFFFFF"/>
        </w:rPr>
        <w:t xml:space="preserve"> «Глава Чамзинского муниципального района» в соответствующем падеже.</w:t>
      </w:r>
    </w:p>
    <w:p w:rsidR="006567FF" w:rsidRPr="006567FF" w:rsidRDefault="006567FF" w:rsidP="006567FF">
      <w:pPr>
        <w:pStyle w:val="a7"/>
        <w:ind w:left="0"/>
        <w:jc w:val="both"/>
        <w:rPr>
          <w:sz w:val="24"/>
          <w:szCs w:val="24"/>
        </w:rPr>
      </w:pPr>
      <w:r w:rsidRPr="006567FF">
        <w:rPr>
          <w:b/>
          <w:sz w:val="24"/>
          <w:szCs w:val="24"/>
        </w:rPr>
        <w:tab/>
      </w:r>
      <w:r w:rsidRPr="006567FF">
        <w:rPr>
          <w:sz w:val="24"/>
          <w:szCs w:val="24"/>
        </w:rPr>
        <w:t>2</w:t>
      </w:r>
      <w:r w:rsidRPr="006567FF">
        <w:rPr>
          <w:b/>
          <w:sz w:val="24"/>
          <w:szCs w:val="24"/>
        </w:rPr>
        <w:t xml:space="preserve">. </w:t>
      </w:r>
      <w:r w:rsidRPr="006567FF">
        <w:rPr>
          <w:sz w:val="24"/>
          <w:szCs w:val="24"/>
        </w:rPr>
        <w:t>Настоящее постановление вступает в силу со дня  его официального опубликования в Информационном бюллетене Чамзинского муниципального района, но не ранее 01.07.2017года.</w:t>
      </w:r>
    </w:p>
    <w:p w:rsidR="006567FF" w:rsidRPr="006567FF" w:rsidRDefault="006567FF" w:rsidP="006567FF">
      <w:pPr>
        <w:tabs>
          <w:tab w:val="left" w:pos="540"/>
        </w:tabs>
        <w:jc w:val="both"/>
        <w:rPr>
          <w:b/>
          <w:sz w:val="24"/>
          <w:szCs w:val="24"/>
        </w:rPr>
      </w:pPr>
    </w:p>
    <w:p w:rsidR="006567FF" w:rsidRPr="006567FF" w:rsidRDefault="006567FF" w:rsidP="006567FF">
      <w:pPr>
        <w:tabs>
          <w:tab w:val="left" w:pos="540"/>
        </w:tabs>
        <w:jc w:val="both"/>
        <w:rPr>
          <w:b/>
          <w:sz w:val="24"/>
          <w:szCs w:val="24"/>
        </w:rPr>
      </w:pPr>
    </w:p>
    <w:p w:rsidR="006567FF" w:rsidRPr="006567FF" w:rsidRDefault="006567FF" w:rsidP="006567FF">
      <w:pPr>
        <w:tabs>
          <w:tab w:val="left" w:pos="540"/>
        </w:tabs>
        <w:jc w:val="both"/>
        <w:rPr>
          <w:sz w:val="24"/>
          <w:szCs w:val="24"/>
        </w:rPr>
      </w:pPr>
      <w:r w:rsidRPr="006567FF">
        <w:rPr>
          <w:sz w:val="24"/>
          <w:szCs w:val="24"/>
        </w:rPr>
        <w:t xml:space="preserve">Глава </w:t>
      </w:r>
    </w:p>
    <w:p w:rsidR="006567FF" w:rsidRPr="006567FF" w:rsidRDefault="006567FF" w:rsidP="006567FF">
      <w:pPr>
        <w:tabs>
          <w:tab w:val="left" w:pos="540"/>
        </w:tabs>
        <w:jc w:val="both"/>
        <w:rPr>
          <w:b/>
          <w:sz w:val="24"/>
          <w:szCs w:val="24"/>
        </w:rPr>
      </w:pPr>
      <w:r w:rsidRPr="006567FF">
        <w:rPr>
          <w:sz w:val="24"/>
          <w:szCs w:val="24"/>
        </w:rPr>
        <w:t xml:space="preserve">Чамзинского муниципального района                                            </w:t>
      </w:r>
      <w:r>
        <w:rPr>
          <w:sz w:val="24"/>
          <w:szCs w:val="24"/>
        </w:rPr>
        <w:t xml:space="preserve">                </w:t>
      </w:r>
      <w:r w:rsidRPr="006567FF">
        <w:rPr>
          <w:sz w:val="24"/>
          <w:szCs w:val="24"/>
        </w:rPr>
        <w:t xml:space="preserve"> В.Г.Цыбаков</w:t>
      </w:r>
    </w:p>
    <w:p w:rsidR="006567FF" w:rsidRPr="006567FF" w:rsidRDefault="006567FF" w:rsidP="006567FF">
      <w:pPr>
        <w:tabs>
          <w:tab w:val="left" w:pos="540"/>
        </w:tabs>
        <w:jc w:val="both"/>
        <w:rPr>
          <w:b/>
          <w:sz w:val="24"/>
          <w:szCs w:val="24"/>
        </w:rPr>
      </w:pPr>
    </w:p>
    <w:p w:rsidR="006567FF" w:rsidRPr="006567FF" w:rsidRDefault="006567FF" w:rsidP="006567FF">
      <w:pPr>
        <w:jc w:val="center"/>
        <w:rPr>
          <w:b/>
          <w:sz w:val="24"/>
          <w:szCs w:val="24"/>
        </w:rPr>
      </w:pPr>
      <w:r w:rsidRPr="006567FF">
        <w:rPr>
          <w:b/>
          <w:sz w:val="24"/>
          <w:szCs w:val="24"/>
        </w:rPr>
        <w:t xml:space="preserve">  Администрация    Чамзинского    муниципального    района</w:t>
      </w:r>
    </w:p>
    <w:p w:rsidR="006567FF" w:rsidRPr="006567FF" w:rsidRDefault="006567FF" w:rsidP="006567FF">
      <w:pPr>
        <w:jc w:val="center"/>
        <w:rPr>
          <w:b/>
          <w:sz w:val="24"/>
          <w:szCs w:val="24"/>
        </w:rPr>
      </w:pPr>
      <w:r w:rsidRPr="006567FF">
        <w:rPr>
          <w:b/>
          <w:sz w:val="24"/>
          <w:szCs w:val="24"/>
        </w:rPr>
        <w:t>Республики    Мордовия</w:t>
      </w:r>
    </w:p>
    <w:p w:rsidR="006567FF" w:rsidRDefault="006567FF" w:rsidP="006567FF">
      <w:pPr>
        <w:jc w:val="center"/>
      </w:pPr>
    </w:p>
    <w:p w:rsidR="006567FF" w:rsidRPr="005045AC" w:rsidRDefault="006567FF" w:rsidP="006567FF">
      <w:pPr>
        <w:jc w:val="center"/>
        <w:rPr>
          <w:b/>
        </w:rPr>
      </w:pPr>
      <w:r w:rsidRPr="005045AC">
        <w:rPr>
          <w:b/>
        </w:rPr>
        <w:t>ПОСТАНОВЛЕНИЕ</w:t>
      </w:r>
    </w:p>
    <w:p w:rsidR="006567FF" w:rsidRPr="005045AC" w:rsidRDefault="006567FF" w:rsidP="006567FF">
      <w:pPr>
        <w:rPr>
          <w:b/>
        </w:rPr>
      </w:pPr>
      <w:r w:rsidRPr="005045AC">
        <w:rPr>
          <w:b/>
        </w:rPr>
        <w:t> </w:t>
      </w:r>
    </w:p>
    <w:p w:rsidR="006567FF" w:rsidRDefault="006567FF" w:rsidP="006567FF">
      <w:pPr>
        <w:pStyle w:val="af0"/>
        <w:jc w:val="both"/>
      </w:pPr>
      <w:r>
        <w:t xml:space="preserve">16.02. </w:t>
      </w:r>
      <w:r w:rsidRPr="00AD1252">
        <w:t>201</w:t>
      </w:r>
      <w:r>
        <w:t>7</w:t>
      </w:r>
      <w:r w:rsidRPr="00AD1252">
        <w:t>г.</w:t>
      </w:r>
      <w:r>
        <w:t xml:space="preserve"> </w:t>
      </w:r>
      <w:r w:rsidRPr="00AD1252">
        <w:t xml:space="preserve"> </w:t>
      </w:r>
      <w:r>
        <w:t xml:space="preserve">                                      </w:t>
      </w:r>
      <w:proofErr w:type="spellStart"/>
      <w:r w:rsidRPr="00AD1252">
        <w:t>р.п</w:t>
      </w:r>
      <w:proofErr w:type="spellEnd"/>
      <w:r w:rsidRPr="00AD1252">
        <w:t>. Чамзинка</w:t>
      </w:r>
      <w:r>
        <w:t xml:space="preserve"> </w:t>
      </w:r>
      <w:r w:rsidRPr="00AD1252">
        <w:t xml:space="preserve">              </w:t>
      </w:r>
      <w:r>
        <w:t xml:space="preserve">                                        № 117</w:t>
      </w:r>
    </w:p>
    <w:p w:rsidR="006567FF" w:rsidRPr="0039206E" w:rsidRDefault="006567FF" w:rsidP="006567FF">
      <w:pPr>
        <w:pStyle w:val="af0"/>
        <w:jc w:val="both"/>
      </w:pPr>
    </w:p>
    <w:p w:rsidR="006567FF" w:rsidRPr="0039206E" w:rsidRDefault="006567FF" w:rsidP="006567FF">
      <w:pPr>
        <w:jc w:val="center"/>
        <w:rPr>
          <w:b/>
          <w:bCs/>
          <w:color w:val="26282F"/>
        </w:rPr>
      </w:pPr>
      <w:r w:rsidRPr="0039206E">
        <w:rPr>
          <w:b/>
          <w:bCs/>
          <w:color w:val="26282F"/>
        </w:rPr>
        <w:t>Об утверждении Административного регламента администрации Чамзинского муниципального  района  предоставления муниципальной услуги  «</w:t>
      </w:r>
      <w:r>
        <w:rPr>
          <w:b/>
          <w:bCs/>
        </w:rPr>
        <w:t>Предоставление</w:t>
      </w:r>
      <w:r w:rsidRPr="0039206E">
        <w:rPr>
          <w:b/>
          <w:bCs/>
        </w:rPr>
        <w:t xml:space="preserve">  </w:t>
      </w:r>
      <w:r>
        <w:rPr>
          <w:b/>
          <w:bCs/>
        </w:rPr>
        <w:t xml:space="preserve">безвозмездно </w:t>
      </w:r>
      <w:r w:rsidRPr="0039206E">
        <w:rPr>
          <w:b/>
          <w:bCs/>
        </w:rPr>
        <w:t xml:space="preserve"> в собственность граждан Р</w:t>
      </w:r>
      <w:r>
        <w:rPr>
          <w:b/>
          <w:bCs/>
        </w:rPr>
        <w:t xml:space="preserve">оссийской </w:t>
      </w:r>
      <w:r w:rsidRPr="0039206E">
        <w:rPr>
          <w:b/>
          <w:bCs/>
        </w:rPr>
        <w:t>Ф</w:t>
      </w:r>
      <w:r>
        <w:rPr>
          <w:b/>
          <w:bCs/>
        </w:rPr>
        <w:t xml:space="preserve">едерации, </w:t>
      </w:r>
      <w:r w:rsidRPr="0039206E">
        <w:rPr>
          <w:b/>
          <w:bCs/>
        </w:rPr>
        <w:t xml:space="preserve"> </w:t>
      </w:r>
      <w:r>
        <w:rPr>
          <w:b/>
          <w:bCs/>
        </w:rPr>
        <w:t xml:space="preserve"> на добровольной  основе </w:t>
      </w:r>
      <w:r w:rsidRPr="0039206E">
        <w:rPr>
          <w:b/>
          <w:bCs/>
        </w:rPr>
        <w:t xml:space="preserve"> занимаемых ими жилых помещений на условиях социального найма</w:t>
      </w:r>
      <w:r>
        <w:rPr>
          <w:b/>
          <w:bCs/>
        </w:rPr>
        <w:t>, являющихся  собственностью</w:t>
      </w:r>
      <w:r w:rsidRPr="0039206E">
        <w:rPr>
          <w:b/>
          <w:bCs/>
        </w:rPr>
        <w:t xml:space="preserve"> Чамзинского муниципального района</w:t>
      </w:r>
      <w:r w:rsidRPr="0039206E">
        <w:rPr>
          <w:b/>
          <w:bCs/>
          <w:color w:val="26282F"/>
        </w:rPr>
        <w:t>»</w:t>
      </w:r>
      <w:r>
        <w:rPr>
          <w:b/>
          <w:bCs/>
          <w:color w:val="26282F"/>
        </w:rPr>
        <w:t>.</w:t>
      </w:r>
    </w:p>
    <w:p w:rsidR="006567FF" w:rsidRDefault="006567FF" w:rsidP="006567FF"/>
    <w:p w:rsidR="006567FF" w:rsidRPr="006567FF" w:rsidRDefault="006567FF" w:rsidP="006567FF">
      <w:pPr>
        <w:pStyle w:val="1"/>
        <w:ind w:firstLine="567"/>
        <w:jc w:val="both"/>
        <w:rPr>
          <w:rFonts w:ascii="Times New Roman" w:hAnsi="Times New Roman" w:cs="Times New Roman"/>
          <w:b w:val="0"/>
        </w:rPr>
      </w:pPr>
      <w:proofErr w:type="gramStart"/>
      <w:r w:rsidRPr="006567FF">
        <w:rPr>
          <w:rFonts w:ascii="Times New Roman" w:hAnsi="Times New Roman" w:cs="Times New Roman"/>
          <w:b w:val="0"/>
          <w:bCs w:val="0"/>
        </w:rPr>
        <w:t xml:space="preserve">В соответствии </w:t>
      </w:r>
      <w:r w:rsidRPr="006567FF">
        <w:rPr>
          <w:rFonts w:ascii="Times New Roman" w:hAnsi="Times New Roman" w:cs="Times New Roman"/>
          <w:b w:val="0"/>
        </w:rPr>
        <w:t xml:space="preserve">с Федеральным законом  от  06.10.2003г. №131-ФЗ  «Об общих принципах организации местного самоуправления в Российской Федерации», Законом   Российской Федерации от 4 июля 1991 г. N 1541-I «О приватизации жилищного фонда в Российской Федерации» (с изменениями), </w:t>
      </w:r>
      <w:r w:rsidRPr="006567FF">
        <w:rPr>
          <w:rFonts w:ascii="Times New Roman" w:hAnsi="Times New Roman" w:cs="Times New Roman"/>
          <w:b w:val="0"/>
          <w:bCs w:val="0"/>
        </w:rPr>
        <w:t xml:space="preserve">принимая во внимание Федеральный закон от 27.07.2010г. №210-ФЗ «Об организации предоставления государственных и муниципальных услуг», </w:t>
      </w:r>
      <w:r w:rsidRPr="006567FF">
        <w:rPr>
          <w:rFonts w:ascii="Times New Roman" w:hAnsi="Times New Roman" w:cs="Times New Roman"/>
          <w:b w:val="0"/>
        </w:rPr>
        <w:t xml:space="preserve">администрация Чамзинского муниципального района </w:t>
      </w:r>
      <w:proofErr w:type="gramEnd"/>
    </w:p>
    <w:p w:rsidR="006567FF" w:rsidRDefault="006567FF" w:rsidP="006567FF">
      <w:pPr>
        <w:rPr>
          <w:bCs/>
          <w:color w:val="26282F"/>
          <w:sz w:val="28"/>
          <w:szCs w:val="28"/>
        </w:rPr>
      </w:pPr>
    </w:p>
    <w:p w:rsidR="006567FF" w:rsidRPr="00816BBB" w:rsidRDefault="006567FF" w:rsidP="006567FF">
      <w:pPr>
        <w:jc w:val="center"/>
        <w:rPr>
          <w:b/>
          <w:bCs/>
          <w:color w:val="26282F"/>
          <w:sz w:val="28"/>
          <w:szCs w:val="28"/>
        </w:rPr>
      </w:pPr>
      <w:r w:rsidRPr="00816BBB">
        <w:rPr>
          <w:b/>
          <w:bCs/>
          <w:color w:val="26282F"/>
          <w:sz w:val="28"/>
          <w:szCs w:val="28"/>
        </w:rPr>
        <w:t>ПОСТАНОВЛЯЕТ:</w:t>
      </w:r>
    </w:p>
    <w:p w:rsidR="006567FF" w:rsidRPr="0067596A" w:rsidRDefault="006567FF" w:rsidP="006567FF">
      <w:pPr>
        <w:jc w:val="both"/>
        <w:rPr>
          <w:bCs/>
          <w:color w:val="26282F"/>
          <w:sz w:val="26"/>
          <w:szCs w:val="26"/>
        </w:rPr>
      </w:pPr>
    </w:p>
    <w:p w:rsidR="006567FF" w:rsidRPr="0067596A" w:rsidRDefault="006567FF" w:rsidP="006567FF">
      <w:pPr>
        <w:ind w:firstLine="567"/>
        <w:jc w:val="both"/>
        <w:rPr>
          <w:bCs/>
          <w:color w:val="26282F"/>
          <w:sz w:val="26"/>
          <w:szCs w:val="26"/>
        </w:rPr>
      </w:pPr>
      <w:r w:rsidRPr="0067596A">
        <w:rPr>
          <w:bCs/>
          <w:color w:val="26282F"/>
          <w:sz w:val="26"/>
          <w:szCs w:val="26"/>
        </w:rPr>
        <w:t>1. Утвердить прилагаемый Административный регламент администрации Чамзинского муниципального района предоставления муниципальной услуги «</w:t>
      </w:r>
      <w:r w:rsidRPr="00894493">
        <w:rPr>
          <w:bCs/>
          <w:sz w:val="26"/>
          <w:szCs w:val="26"/>
        </w:rPr>
        <w:t>Предоставление  безвозмездно  в собственность граждан Российской Федерации,   на добровольной  основе  занимаемых ими жилых помещений на условиях социального найма, являющихся  собственностью Чамзинского муниципального района</w:t>
      </w:r>
      <w:r w:rsidRPr="0067596A">
        <w:rPr>
          <w:bCs/>
          <w:color w:val="26282F"/>
          <w:sz w:val="26"/>
          <w:szCs w:val="26"/>
        </w:rPr>
        <w:t>».</w:t>
      </w:r>
    </w:p>
    <w:p w:rsidR="006567FF" w:rsidRPr="0067596A" w:rsidRDefault="006567FF" w:rsidP="006567FF">
      <w:pPr>
        <w:ind w:firstLine="567"/>
        <w:jc w:val="both"/>
        <w:rPr>
          <w:bCs/>
          <w:color w:val="26282F"/>
          <w:sz w:val="26"/>
          <w:szCs w:val="26"/>
        </w:rPr>
      </w:pPr>
      <w:r w:rsidRPr="0067596A">
        <w:rPr>
          <w:bCs/>
          <w:color w:val="26282F"/>
          <w:sz w:val="26"/>
          <w:szCs w:val="26"/>
        </w:rPr>
        <w:t xml:space="preserve">2. </w:t>
      </w:r>
      <w:bookmarkStart w:id="34" w:name="sub_3"/>
      <w:r w:rsidRPr="0067596A">
        <w:rPr>
          <w:bCs/>
          <w:color w:val="26282F"/>
          <w:sz w:val="26"/>
          <w:szCs w:val="26"/>
        </w:rPr>
        <w:t>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6567FF" w:rsidRPr="0067596A" w:rsidRDefault="006567FF" w:rsidP="006567FF">
      <w:pPr>
        <w:rPr>
          <w:bCs/>
          <w:color w:val="26282F"/>
          <w:sz w:val="26"/>
          <w:szCs w:val="26"/>
        </w:rPr>
      </w:pPr>
    </w:p>
    <w:p w:rsidR="006567FF" w:rsidRPr="0067596A" w:rsidRDefault="006567FF" w:rsidP="006567FF">
      <w:pPr>
        <w:rPr>
          <w:bCs/>
          <w:color w:val="26282F"/>
          <w:sz w:val="26"/>
          <w:szCs w:val="26"/>
        </w:rPr>
      </w:pPr>
    </w:p>
    <w:p w:rsidR="006567FF" w:rsidRPr="0067596A" w:rsidRDefault="006567FF" w:rsidP="006567FF">
      <w:pPr>
        <w:rPr>
          <w:bCs/>
          <w:color w:val="26282F"/>
          <w:sz w:val="26"/>
          <w:szCs w:val="26"/>
        </w:rPr>
      </w:pPr>
      <w:r>
        <w:rPr>
          <w:bCs/>
          <w:color w:val="26282F"/>
          <w:sz w:val="26"/>
          <w:szCs w:val="26"/>
        </w:rPr>
        <w:t>Глава</w:t>
      </w:r>
      <w:r w:rsidRPr="0067596A">
        <w:rPr>
          <w:bCs/>
          <w:color w:val="26282F"/>
          <w:sz w:val="26"/>
          <w:szCs w:val="26"/>
        </w:rPr>
        <w:t xml:space="preserve">  Чамзинского муниципального района                 </w:t>
      </w:r>
      <w:r>
        <w:rPr>
          <w:bCs/>
          <w:color w:val="26282F"/>
          <w:sz w:val="26"/>
          <w:szCs w:val="26"/>
        </w:rPr>
        <w:t xml:space="preserve">                        </w:t>
      </w:r>
      <w:r w:rsidRPr="0067596A">
        <w:rPr>
          <w:bCs/>
          <w:color w:val="26282F"/>
          <w:sz w:val="26"/>
          <w:szCs w:val="26"/>
        </w:rPr>
        <w:t>В.Г. Цыбаков</w:t>
      </w:r>
    </w:p>
    <w:bookmarkEnd w:id="34"/>
    <w:p w:rsidR="006567FF" w:rsidRPr="0067596A" w:rsidRDefault="006567FF" w:rsidP="006567FF">
      <w:pPr>
        <w:rPr>
          <w:bCs/>
          <w:color w:val="26282F"/>
          <w:sz w:val="26"/>
          <w:szCs w:val="26"/>
        </w:rPr>
      </w:pPr>
      <w:r w:rsidRPr="0067596A">
        <w:rPr>
          <w:bCs/>
          <w:color w:val="26282F"/>
          <w:sz w:val="26"/>
          <w:szCs w:val="26"/>
        </w:rPr>
        <w:t>Республика Мордовия</w:t>
      </w:r>
    </w:p>
    <w:p w:rsidR="006567FF" w:rsidRDefault="006567FF" w:rsidP="006567FF">
      <w:pPr>
        <w:spacing w:line="360" w:lineRule="auto"/>
      </w:pPr>
      <w:bookmarkStart w:id="35" w:name="sub_10000"/>
    </w:p>
    <w:p w:rsidR="006567FF" w:rsidRPr="00E42125" w:rsidRDefault="006567FF" w:rsidP="006567FF">
      <w:pPr>
        <w:spacing w:line="360" w:lineRule="auto"/>
        <w:ind w:firstLine="5580"/>
        <w:jc w:val="right"/>
      </w:pPr>
      <w:r w:rsidRPr="00E42125">
        <w:t xml:space="preserve">Приложение </w:t>
      </w:r>
    </w:p>
    <w:p w:rsidR="006567FF" w:rsidRPr="00E42125" w:rsidRDefault="006567FF" w:rsidP="006567FF">
      <w:pPr>
        <w:ind w:firstLine="5580"/>
        <w:jc w:val="right"/>
      </w:pPr>
      <w:r>
        <w:t xml:space="preserve">к  постановлению </w:t>
      </w:r>
      <w:r w:rsidRPr="00E42125">
        <w:t xml:space="preserve"> администрации</w:t>
      </w:r>
    </w:p>
    <w:p w:rsidR="006567FF" w:rsidRPr="00E42125" w:rsidRDefault="006567FF" w:rsidP="006567FF">
      <w:pPr>
        <w:ind w:firstLine="5580"/>
        <w:jc w:val="right"/>
      </w:pPr>
      <w:r w:rsidRPr="00E42125">
        <w:t>Чамзинского муниципального</w:t>
      </w:r>
    </w:p>
    <w:p w:rsidR="006567FF" w:rsidRPr="00E42125" w:rsidRDefault="006567FF" w:rsidP="006567FF">
      <w:pPr>
        <w:ind w:firstLine="5580"/>
        <w:jc w:val="right"/>
      </w:pPr>
      <w:r w:rsidRPr="00E42125">
        <w:t>района Республики Мордовия</w:t>
      </w:r>
    </w:p>
    <w:p w:rsidR="006567FF" w:rsidRPr="006567FF" w:rsidRDefault="006567FF" w:rsidP="006567FF">
      <w:pPr>
        <w:spacing w:line="360" w:lineRule="auto"/>
        <w:ind w:firstLine="5580"/>
        <w:jc w:val="right"/>
      </w:pPr>
      <w:r w:rsidRPr="00E42125">
        <w:t xml:space="preserve">от </w:t>
      </w:r>
      <w:r>
        <w:t>16.02.2017</w:t>
      </w:r>
      <w:r w:rsidRPr="00E42125">
        <w:t>г. №</w:t>
      </w:r>
      <w:r>
        <w:t>117</w:t>
      </w:r>
    </w:p>
    <w:p w:rsidR="006567FF" w:rsidRPr="006567FF" w:rsidRDefault="006567FF" w:rsidP="006567FF">
      <w:pPr>
        <w:pStyle w:val="1"/>
        <w:rPr>
          <w:rFonts w:ascii="Times New Roman" w:hAnsi="Times New Roman" w:cs="Times New Roman"/>
          <w:b w:val="0"/>
          <w:bCs w:val="0"/>
        </w:rPr>
      </w:pPr>
      <w:r w:rsidRPr="006567FF">
        <w:rPr>
          <w:rFonts w:ascii="Times New Roman" w:hAnsi="Times New Roman" w:cs="Times New Roman"/>
          <w:b w:val="0"/>
        </w:rPr>
        <w:t xml:space="preserve">Административный регламент </w:t>
      </w:r>
      <w:r w:rsidRPr="006567FF">
        <w:rPr>
          <w:rFonts w:ascii="Times New Roman" w:hAnsi="Times New Roman" w:cs="Times New Roman"/>
          <w:b w:val="0"/>
        </w:rPr>
        <w:br/>
      </w:r>
      <w:r w:rsidRPr="006567FF">
        <w:rPr>
          <w:rFonts w:ascii="Times New Roman" w:hAnsi="Times New Roman" w:cs="Times New Roman"/>
          <w:b w:val="0"/>
          <w:bCs w:val="0"/>
        </w:rPr>
        <w:t>администрации Чамзинского муниципального района предоставления муниципальной услуги «</w:t>
      </w:r>
      <w:bookmarkEnd w:id="35"/>
      <w:r w:rsidRPr="006567FF">
        <w:rPr>
          <w:rFonts w:ascii="Times New Roman" w:hAnsi="Times New Roman" w:cs="Times New Roman"/>
          <w:b w:val="0"/>
          <w:bCs w:val="0"/>
        </w:rPr>
        <w:t>Предоставление  безвозмездно  в собственность граждан Российской Федерации,   на добровольной  основе  занимаемых ими жилых помещений на условиях социального найма, являющихся  собственностью Чамзинского муниципального района»</w:t>
      </w:r>
    </w:p>
    <w:p w:rsidR="006567FF" w:rsidRPr="006567FF" w:rsidRDefault="006567FF" w:rsidP="006567FF">
      <w:pPr>
        <w:rPr>
          <w:sz w:val="26"/>
          <w:szCs w:val="26"/>
        </w:rPr>
      </w:pPr>
    </w:p>
    <w:p w:rsidR="006567FF" w:rsidRPr="006567FF" w:rsidRDefault="006567FF" w:rsidP="006567FF">
      <w:pPr>
        <w:pStyle w:val="1"/>
        <w:rPr>
          <w:rFonts w:ascii="Times New Roman" w:hAnsi="Times New Roman" w:cs="Times New Roman"/>
          <w:b w:val="0"/>
        </w:rPr>
      </w:pPr>
      <w:r w:rsidRPr="006567FF">
        <w:rPr>
          <w:rFonts w:ascii="Times New Roman" w:hAnsi="Times New Roman" w:cs="Times New Roman"/>
          <w:b w:val="0"/>
        </w:rPr>
        <w:t>Раздел 1. Общие положения</w:t>
      </w:r>
    </w:p>
    <w:p w:rsidR="006567FF" w:rsidRPr="006567FF" w:rsidRDefault="006567FF" w:rsidP="006567FF">
      <w:pPr>
        <w:pStyle w:val="1"/>
        <w:ind w:firstLine="709"/>
        <w:jc w:val="both"/>
        <w:rPr>
          <w:rFonts w:ascii="Times New Roman" w:hAnsi="Times New Roman" w:cs="Times New Roman"/>
          <w:b w:val="0"/>
        </w:rPr>
      </w:pPr>
      <w:bookmarkStart w:id="36" w:name="sub_1110"/>
      <w:r w:rsidRPr="006567FF">
        <w:rPr>
          <w:rFonts w:ascii="Times New Roman" w:hAnsi="Times New Roman" w:cs="Times New Roman"/>
          <w:b w:val="0"/>
        </w:rPr>
        <w:t>Подраздел 1.  Предмет  регулирования  административного  регламента.</w:t>
      </w:r>
    </w:p>
    <w:p w:rsidR="006567FF" w:rsidRPr="00247B6D" w:rsidRDefault="006567FF" w:rsidP="006567FF">
      <w:pPr>
        <w:rPr>
          <w:sz w:val="26"/>
          <w:szCs w:val="26"/>
        </w:rPr>
      </w:pPr>
    </w:p>
    <w:p w:rsidR="006567FF" w:rsidRPr="00247B6D" w:rsidRDefault="006567FF" w:rsidP="006567FF">
      <w:pPr>
        <w:ind w:firstLine="709"/>
        <w:jc w:val="both"/>
        <w:rPr>
          <w:sz w:val="26"/>
          <w:szCs w:val="26"/>
        </w:rPr>
      </w:pPr>
      <w:bookmarkStart w:id="37" w:name="sub_1001"/>
      <w:bookmarkEnd w:id="36"/>
      <w:r w:rsidRPr="00247B6D">
        <w:rPr>
          <w:sz w:val="26"/>
          <w:szCs w:val="26"/>
        </w:rPr>
        <w:lastRenderedPageBreak/>
        <w:t xml:space="preserve">1. </w:t>
      </w:r>
      <w:proofErr w:type="gramStart"/>
      <w:r w:rsidRPr="00247B6D">
        <w:rPr>
          <w:sz w:val="26"/>
          <w:szCs w:val="26"/>
        </w:rPr>
        <w:t xml:space="preserve">Административный регламент администрации Чамзинского муниципального района предоставления муниципальной услуги </w:t>
      </w:r>
      <w:r w:rsidRPr="00247B6D">
        <w:rPr>
          <w:bCs/>
          <w:sz w:val="26"/>
          <w:szCs w:val="26"/>
        </w:rPr>
        <w:t>«Предоставление  безвозмездно  в собственность граждан Российской Федерации,   на добровольной  основе  занимаемых ими жилых помещений на условиях социального, являющихся  собственностью Чамзинского муниципального района»</w:t>
      </w:r>
      <w:r w:rsidRPr="00247B6D">
        <w:rPr>
          <w:sz w:val="26"/>
          <w:szCs w:val="26"/>
        </w:rPr>
        <w:t xml:space="preserve"> (далее - регламент) разработан в целях повышения качества исполнения и доступности муниципальной услуги.</w:t>
      </w:r>
      <w:proofErr w:type="gramEnd"/>
    </w:p>
    <w:p w:rsidR="006567FF" w:rsidRPr="00247B6D" w:rsidRDefault="006567FF" w:rsidP="006567FF">
      <w:pPr>
        <w:ind w:firstLine="709"/>
        <w:jc w:val="both"/>
        <w:rPr>
          <w:sz w:val="26"/>
          <w:szCs w:val="26"/>
        </w:rPr>
      </w:pPr>
      <w:bookmarkStart w:id="38" w:name="sub_1002"/>
      <w:bookmarkEnd w:id="37"/>
      <w:r w:rsidRPr="00247B6D">
        <w:rPr>
          <w:sz w:val="26"/>
          <w:szCs w:val="26"/>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bookmarkEnd w:id="38"/>
    <w:p w:rsidR="006567FF" w:rsidRPr="00247B6D" w:rsidRDefault="006567FF" w:rsidP="006567FF">
      <w:pPr>
        <w:ind w:firstLine="709"/>
        <w:jc w:val="both"/>
        <w:rPr>
          <w:sz w:val="26"/>
          <w:szCs w:val="26"/>
        </w:rPr>
      </w:pPr>
    </w:p>
    <w:p w:rsidR="006567FF" w:rsidRPr="006567FF" w:rsidRDefault="006567FF" w:rsidP="006567FF">
      <w:pPr>
        <w:pStyle w:val="1"/>
        <w:ind w:firstLine="709"/>
        <w:jc w:val="both"/>
        <w:rPr>
          <w:rFonts w:ascii="Times New Roman" w:hAnsi="Times New Roman" w:cs="Times New Roman"/>
          <w:b w:val="0"/>
        </w:rPr>
      </w:pPr>
      <w:bookmarkStart w:id="39" w:name="sub_1120"/>
      <w:r w:rsidRPr="006567FF">
        <w:rPr>
          <w:rFonts w:ascii="Times New Roman" w:hAnsi="Times New Roman" w:cs="Times New Roman"/>
          <w:b w:val="0"/>
        </w:rPr>
        <w:t>Подраздел 2. Категории заявителей.</w:t>
      </w:r>
    </w:p>
    <w:p w:rsidR="006567FF" w:rsidRPr="00247B6D" w:rsidRDefault="006567FF" w:rsidP="006567FF">
      <w:pPr>
        <w:spacing w:before="100" w:after="100"/>
        <w:ind w:firstLine="709"/>
        <w:jc w:val="both"/>
        <w:rPr>
          <w:sz w:val="26"/>
          <w:szCs w:val="26"/>
        </w:rPr>
      </w:pPr>
      <w:bookmarkStart w:id="40" w:name="sub_1003"/>
      <w:bookmarkEnd w:id="39"/>
      <w:r w:rsidRPr="00247B6D">
        <w:rPr>
          <w:sz w:val="26"/>
          <w:szCs w:val="26"/>
        </w:rPr>
        <w:t>3. Заявителями  являются граждане Российской Федерации.</w:t>
      </w:r>
    </w:p>
    <w:p w:rsidR="006567FF" w:rsidRPr="00247B6D" w:rsidRDefault="006567FF" w:rsidP="006567FF">
      <w:pPr>
        <w:spacing w:before="100" w:after="100"/>
        <w:ind w:firstLine="709"/>
        <w:jc w:val="both"/>
        <w:rPr>
          <w:sz w:val="26"/>
          <w:szCs w:val="26"/>
        </w:rPr>
      </w:pPr>
      <w:r w:rsidRPr="00247B6D">
        <w:rPr>
          <w:sz w:val="26"/>
          <w:szCs w:val="26"/>
        </w:rPr>
        <w:t>От имени граждан при подаче заявлений, при совершении сделки могут выступать:</w:t>
      </w:r>
    </w:p>
    <w:p w:rsidR="006567FF" w:rsidRPr="00247B6D" w:rsidRDefault="006567FF" w:rsidP="006567FF">
      <w:pPr>
        <w:spacing w:before="100" w:after="100"/>
        <w:ind w:firstLine="709"/>
        <w:jc w:val="both"/>
        <w:rPr>
          <w:sz w:val="26"/>
          <w:szCs w:val="26"/>
        </w:rPr>
      </w:pPr>
      <w:r w:rsidRPr="00247B6D">
        <w:rPr>
          <w:sz w:val="26"/>
          <w:szCs w:val="26"/>
        </w:rPr>
        <w:t>-законные представители (родители, усыновители, опекуны) несовершеннолетних до 14 лет;</w:t>
      </w:r>
    </w:p>
    <w:p w:rsidR="006567FF" w:rsidRPr="00247B6D" w:rsidRDefault="006567FF" w:rsidP="006567FF">
      <w:pPr>
        <w:spacing w:before="100" w:after="100"/>
        <w:ind w:firstLine="709"/>
        <w:jc w:val="both"/>
        <w:rPr>
          <w:sz w:val="26"/>
          <w:szCs w:val="26"/>
        </w:rPr>
      </w:pPr>
      <w:r w:rsidRPr="00247B6D">
        <w:rPr>
          <w:sz w:val="26"/>
          <w:szCs w:val="26"/>
        </w:rPr>
        <w:t>-опекуны недееспособных граждан;</w:t>
      </w:r>
    </w:p>
    <w:p w:rsidR="006567FF" w:rsidRPr="00247B6D" w:rsidRDefault="006567FF" w:rsidP="006567FF">
      <w:pPr>
        <w:spacing w:before="100" w:after="100"/>
        <w:ind w:firstLine="709"/>
        <w:jc w:val="both"/>
        <w:rPr>
          <w:sz w:val="26"/>
          <w:szCs w:val="26"/>
        </w:rPr>
      </w:pPr>
      <w:r w:rsidRPr="00247B6D">
        <w:rPr>
          <w:sz w:val="26"/>
          <w:szCs w:val="26"/>
        </w:rPr>
        <w:t>-представители, действующие в силу полномочий, основанных на доверенности,</w:t>
      </w:r>
    </w:p>
    <w:p w:rsidR="006567FF" w:rsidRPr="00247B6D" w:rsidRDefault="006567FF" w:rsidP="006567FF">
      <w:pPr>
        <w:spacing w:before="100" w:after="100"/>
        <w:ind w:firstLine="709"/>
        <w:jc w:val="both"/>
        <w:rPr>
          <w:sz w:val="26"/>
          <w:szCs w:val="26"/>
        </w:rPr>
      </w:pPr>
      <w:proofErr w:type="gramStart"/>
      <w:r w:rsidRPr="00247B6D">
        <w:rPr>
          <w:sz w:val="26"/>
          <w:szCs w:val="26"/>
        </w:rPr>
        <w:t>заинтересованные</w:t>
      </w:r>
      <w:proofErr w:type="gramEnd"/>
      <w:r w:rsidRPr="00247B6D">
        <w:rPr>
          <w:sz w:val="26"/>
          <w:szCs w:val="26"/>
        </w:rPr>
        <w:t xml:space="preserve"> в  бесплатном получении  в собственность  занимаемых ими жилых помещений на  условиях социального найма в муниципальном жилищном фонде Чамзинского муниципального района.</w:t>
      </w:r>
    </w:p>
    <w:p w:rsidR="006567FF" w:rsidRPr="00247B6D" w:rsidRDefault="006567FF" w:rsidP="006567FF">
      <w:pPr>
        <w:spacing w:before="100" w:after="100"/>
        <w:ind w:firstLine="709"/>
        <w:jc w:val="both"/>
        <w:rPr>
          <w:sz w:val="26"/>
          <w:szCs w:val="26"/>
        </w:rPr>
      </w:pPr>
      <w:r w:rsidRPr="00247B6D">
        <w:rPr>
          <w:sz w:val="26"/>
          <w:szCs w:val="26"/>
        </w:rPr>
        <w:t>Несовершеннолетние  в  возрасте от 14 до 18 лет подают заявление и совершают сделку с согласия законных представителей - родителей, попечителей.</w:t>
      </w:r>
    </w:p>
    <w:p w:rsidR="006567FF" w:rsidRPr="00247B6D" w:rsidRDefault="006567FF" w:rsidP="006567FF">
      <w:pPr>
        <w:spacing w:before="100" w:after="100"/>
        <w:ind w:firstLine="709"/>
        <w:jc w:val="both"/>
        <w:rPr>
          <w:sz w:val="26"/>
          <w:szCs w:val="26"/>
        </w:rPr>
      </w:pPr>
      <w:r w:rsidRPr="00247B6D">
        <w:rPr>
          <w:sz w:val="26"/>
          <w:szCs w:val="26"/>
        </w:rPr>
        <w:t>Жилые помещения, в которых проживают исключительно несовершеннолетние в возрасте  от 14 до 18 лет, передаются им в собственность по их заявлению с согласия родителей (усыновителей), попечителей и органов опеки и попечительства.</w:t>
      </w:r>
    </w:p>
    <w:p w:rsidR="006567FF" w:rsidRPr="006567FF" w:rsidRDefault="006567FF" w:rsidP="006567FF">
      <w:pPr>
        <w:ind w:firstLine="709"/>
        <w:jc w:val="both"/>
        <w:rPr>
          <w:sz w:val="26"/>
          <w:szCs w:val="26"/>
        </w:rPr>
      </w:pPr>
    </w:p>
    <w:p w:rsidR="006567FF" w:rsidRPr="006567FF" w:rsidRDefault="006567FF" w:rsidP="006567FF">
      <w:pPr>
        <w:pStyle w:val="1"/>
        <w:ind w:firstLine="709"/>
        <w:jc w:val="both"/>
        <w:rPr>
          <w:rFonts w:ascii="Times New Roman" w:hAnsi="Times New Roman" w:cs="Times New Roman"/>
          <w:b w:val="0"/>
        </w:rPr>
      </w:pPr>
      <w:bookmarkStart w:id="41" w:name="sub_1240"/>
      <w:r w:rsidRPr="006567FF">
        <w:rPr>
          <w:rFonts w:ascii="Times New Roman" w:hAnsi="Times New Roman" w:cs="Times New Roman"/>
          <w:b w:val="0"/>
        </w:rPr>
        <w:t>Подраздел 3. Порядок информирования о предоставлении муниципальной услуги.</w:t>
      </w:r>
    </w:p>
    <w:bookmarkEnd w:id="41"/>
    <w:p w:rsidR="006567FF" w:rsidRPr="00247B6D" w:rsidRDefault="006567FF" w:rsidP="006567FF">
      <w:pPr>
        <w:ind w:firstLine="709"/>
        <w:jc w:val="both"/>
        <w:rPr>
          <w:sz w:val="26"/>
          <w:szCs w:val="26"/>
        </w:rPr>
      </w:pPr>
      <w:r w:rsidRPr="00247B6D">
        <w:rPr>
          <w:sz w:val="26"/>
          <w:szCs w:val="26"/>
        </w:rPr>
        <w:t>4.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6567FF" w:rsidRPr="00247B6D" w:rsidRDefault="006567FF" w:rsidP="006567FF">
      <w:pPr>
        <w:ind w:firstLine="709"/>
        <w:jc w:val="both"/>
        <w:rPr>
          <w:sz w:val="26"/>
          <w:szCs w:val="26"/>
        </w:rPr>
      </w:pPr>
      <w:r w:rsidRPr="00247B6D">
        <w:rPr>
          <w:sz w:val="26"/>
          <w:szCs w:val="26"/>
        </w:rPr>
        <w:t>5.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6567FF" w:rsidRPr="00247B6D" w:rsidRDefault="006567FF" w:rsidP="006567FF">
      <w:pPr>
        <w:ind w:firstLine="709"/>
        <w:jc w:val="both"/>
        <w:rPr>
          <w:sz w:val="26"/>
          <w:szCs w:val="26"/>
        </w:rPr>
      </w:pPr>
      <w:r w:rsidRPr="00247B6D">
        <w:rPr>
          <w:sz w:val="26"/>
          <w:szCs w:val="26"/>
        </w:rPr>
        <w:t xml:space="preserve">6. При устном информировании заявителей специалист должен принять все необходимые меры для дачи полного ответа на поставленные вопросы, в случае </w:t>
      </w:r>
      <w:r w:rsidRPr="00247B6D">
        <w:rPr>
          <w:sz w:val="26"/>
          <w:szCs w:val="26"/>
        </w:rPr>
        <w:lastRenderedPageBreak/>
        <w:t>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6567FF" w:rsidRPr="00247B6D" w:rsidRDefault="006567FF" w:rsidP="006567FF">
      <w:pPr>
        <w:ind w:firstLine="709"/>
        <w:jc w:val="both"/>
        <w:rPr>
          <w:sz w:val="26"/>
          <w:szCs w:val="26"/>
        </w:rPr>
      </w:pPr>
      <w:bookmarkStart w:id="42" w:name="sub_1014"/>
      <w:r w:rsidRPr="00247B6D">
        <w:rPr>
          <w:sz w:val="26"/>
          <w:szCs w:val="26"/>
        </w:rPr>
        <w:t>7.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6567FF" w:rsidRPr="00247B6D" w:rsidRDefault="006567FF" w:rsidP="006567FF">
      <w:pPr>
        <w:ind w:firstLine="709"/>
        <w:jc w:val="both"/>
        <w:rPr>
          <w:sz w:val="26"/>
          <w:szCs w:val="26"/>
        </w:rPr>
      </w:pPr>
      <w:bookmarkStart w:id="43" w:name="sub_1015"/>
      <w:bookmarkEnd w:id="42"/>
      <w:r w:rsidRPr="00247B6D">
        <w:rPr>
          <w:sz w:val="26"/>
          <w:szCs w:val="26"/>
        </w:rPr>
        <w:t>8.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Приложении 1 к настоящему регламенту.</w:t>
      </w:r>
    </w:p>
    <w:p w:rsidR="006567FF" w:rsidRPr="00247B6D" w:rsidRDefault="006567FF" w:rsidP="006567FF">
      <w:pPr>
        <w:ind w:firstLine="709"/>
        <w:jc w:val="both"/>
        <w:rPr>
          <w:sz w:val="26"/>
          <w:szCs w:val="26"/>
        </w:rPr>
      </w:pPr>
      <w:bookmarkStart w:id="44" w:name="sub_1016"/>
      <w:bookmarkEnd w:id="43"/>
      <w:r w:rsidRPr="00247B6D">
        <w:rPr>
          <w:sz w:val="26"/>
          <w:szCs w:val="26"/>
        </w:rPr>
        <w:t xml:space="preserve">9. Заявитель может получить всю необходимую информацию о порядке предоставления услуги на официальном сайте http://chamzinka.e-mordovia.ru/ (далее - официальный сайт), а также на Портале государственных и муниципальных услуг (функций) Республики Мордовия </w:t>
      </w:r>
      <w:hyperlink r:id="rId20" w:history="1">
        <w:r w:rsidRPr="00247B6D">
          <w:rPr>
            <w:rStyle w:val="a5"/>
            <w:b/>
            <w:sz w:val="26"/>
            <w:szCs w:val="26"/>
          </w:rPr>
          <w:t>http://</w:t>
        </w:r>
      </w:hyperlink>
      <w:hyperlink r:id="rId21" w:history="1">
        <w:r w:rsidRPr="00247B6D">
          <w:rPr>
            <w:rStyle w:val="a5"/>
            <w:b/>
            <w:sz w:val="26"/>
            <w:szCs w:val="26"/>
          </w:rPr>
          <w:t>gosuslugi.e-mordovia.ru</w:t>
        </w:r>
      </w:hyperlink>
      <w:r w:rsidRPr="00247B6D">
        <w:rPr>
          <w:sz w:val="26"/>
          <w:szCs w:val="26"/>
        </w:rPr>
        <w:t xml:space="preserve"> и на информационных стендах в местах приема документов.</w:t>
      </w:r>
    </w:p>
    <w:p w:rsidR="006567FF" w:rsidRPr="00247B6D" w:rsidRDefault="006567FF" w:rsidP="006567FF">
      <w:pPr>
        <w:ind w:firstLine="709"/>
        <w:jc w:val="both"/>
        <w:rPr>
          <w:sz w:val="26"/>
          <w:szCs w:val="26"/>
        </w:rPr>
      </w:pPr>
      <w:bookmarkStart w:id="45" w:name="sub_1017"/>
      <w:bookmarkEnd w:id="44"/>
      <w:r w:rsidRPr="00247B6D">
        <w:rPr>
          <w:sz w:val="26"/>
          <w:szCs w:val="26"/>
        </w:rPr>
        <w:t>10.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Чамзинского муниципального района (далее – Глава). Срок рассмотрения письменных обращений составляет 30 дней со дня их регистрации.</w:t>
      </w:r>
    </w:p>
    <w:p w:rsidR="006567FF" w:rsidRPr="00247B6D" w:rsidRDefault="006567FF" w:rsidP="006567FF">
      <w:pPr>
        <w:ind w:firstLine="709"/>
        <w:jc w:val="both"/>
        <w:rPr>
          <w:sz w:val="26"/>
          <w:szCs w:val="26"/>
        </w:rPr>
      </w:pPr>
      <w:bookmarkStart w:id="46" w:name="sub_1018"/>
      <w:bookmarkEnd w:id="45"/>
      <w:r w:rsidRPr="00247B6D">
        <w:rPr>
          <w:sz w:val="26"/>
          <w:szCs w:val="26"/>
        </w:rPr>
        <w:t xml:space="preserve">11. </w:t>
      </w:r>
      <w:proofErr w:type="gramStart"/>
      <w:r w:rsidRPr="00247B6D">
        <w:rPr>
          <w:sz w:val="26"/>
          <w:szCs w:val="26"/>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247B6D">
        <w:rPr>
          <w:sz w:val="26"/>
          <w:szCs w:val="26"/>
        </w:rPr>
        <w:t xml:space="preserve">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bookmarkEnd w:id="40"/>
    <w:bookmarkEnd w:id="46"/>
    <w:p w:rsidR="006567FF" w:rsidRPr="00247B6D" w:rsidRDefault="006567FF" w:rsidP="006567FF">
      <w:pPr>
        <w:ind w:firstLine="709"/>
        <w:jc w:val="both"/>
        <w:rPr>
          <w:sz w:val="26"/>
          <w:szCs w:val="26"/>
        </w:rPr>
      </w:pPr>
    </w:p>
    <w:p w:rsidR="006567FF" w:rsidRPr="006567FF" w:rsidRDefault="006567FF" w:rsidP="006567FF">
      <w:pPr>
        <w:pStyle w:val="1"/>
        <w:ind w:firstLine="709"/>
        <w:jc w:val="both"/>
        <w:rPr>
          <w:rFonts w:ascii="Times New Roman" w:hAnsi="Times New Roman" w:cs="Times New Roman"/>
          <w:b w:val="0"/>
        </w:rPr>
      </w:pPr>
      <w:bookmarkStart w:id="47" w:name="sub_1200"/>
      <w:r w:rsidRPr="006567FF">
        <w:rPr>
          <w:rFonts w:ascii="Times New Roman" w:hAnsi="Times New Roman" w:cs="Times New Roman"/>
          <w:b w:val="0"/>
        </w:rPr>
        <w:t>Раздел 2. Стандарт предоставления муниципальной услуги</w:t>
      </w:r>
    </w:p>
    <w:p w:rsidR="006567FF" w:rsidRPr="006567FF" w:rsidRDefault="006567FF" w:rsidP="006567FF">
      <w:pPr>
        <w:ind w:firstLine="709"/>
        <w:jc w:val="both"/>
        <w:rPr>
          <w:sz w:val="26"/>
          <w:szCs w:val="26"/>
        </w:rPr>
      </w:pPr>
    </w:p>
    <w:p w:rsidR="006567FF" w:rsidRPr="006567FF" w:rsidRDefault="006567FF" w:rsidP="006567FF">
      <w:pPr>
        <w:pStyle w:val="1"/>
        <w:ind w:firstLine="709"/>
        <w:jc w:val="both"/>
        <w:rPr>
          <w:rFonts w:ascii="Times New Roman" w:hAnsi="Times New Roman" w:cs="Times New Roman"/>
          <w:b w:val="0"/>
        </w:rPr>
      </w:pPr>
      <w:bookmarkStart w:id="48" w:name="sub_1210"/>
      <w:bookmarkEnd w:id="47"/>
      <w:r w:rsidRPr="006567FF">
        <w:rPr>
          <w:rFonts w:ascii="Times New Roman" w:hAnsi="Times New Roman" w:cs="Times New Roman"/>
          <w:b w:val="0"/>
        </w:rPr>
        <w:t>Подраздел 1. Основные положения стандарта предоставления муниципальной услуги</w:t>
      </w:r>
    </w:p>
    <w:p w:rsidR="006567FF" w:rsidRPr="00247B6D" w:rsidRDefault="006567FF" w:rsidP="006567FF">
      <w:pPr>
        <w:ind w:firstLine="709"/>
        <w:jc w:val="both"/>
        <w:rPr>
          <w:sz w:val="26"/>
          <w:szCs w:val="26"/>
        </w:rPr>
      </w:pPr>
      <w:bookmarkStart w:id="49" w:name="sub_1004"/>
      <w:bookmarkEnd w:id="48"/>
      <w:r w:rsidRPr="006567FF">
        <w:rPr>
          <w:sz w:val="26"/>
          <w:szCs w:val="26"/>
        </w:rPr>
        <w:t>12. Муниципальная услуга администрации</w:t>
      </w:r>
      <w:r w:rsidRPr="00247B6D">
        <w:rPr>
          <w:sz w:val="26"/>
          <w:szCs w:val="26"/>
        </w:rPr>
        <w:t xml:space="preserve"> Чамзинского муниципального района - </w:t>
      </w:r>
      <w:r w:rsidRPr="00247B6D">
        <w:rPr>
          <w:bCs/>
          <w:sz w:val="26"/>
          <w:szCs w:val="26"/>
        </w:rPr>
        <w:t>Предоставление  безвозмездно  в собственность граждан Российской Федерации,   на добровольной  основе  занимаемых ими жилых помещений на условиях социального найма, являющихся  собственностью Чамзинского муниципального района</w:t>
      </w:r>
      <w:r w:rsidRPr="00247B6D">
        <w:rPr>
          <w:sz w:val="26"/>
          <w:szCs w:val="26"/>
        </w:rPr>
        <w:t xml:space="preserve"> (далее - муниципальная услуга).</w:t>
      </w:r>
    </w:p>
    <w:p w:rsidR="006567FF" w:rsidRPr="00247B6D" w:rsidRDefault="006567FF" w:rsidP="006567FF">
      <w:pPr>
        <w:ind w:firstLine="709"/>
        <w:jc w:val="both"/>
        <w:rPr>
          <w:sz w:val="26"/>
          <w:szCs w:val="26"/>
        </w:rPr>
      </w:pPr>
      <w:bookmarkStart w:id="50" w:name="sub_1006"/>
      <w:bookmarkEnd w:id="49"/>
      <w:r w:rsidRPr="00247B6D">
        <w:rPr>
          <w:sz w:val="26"/>
          <w:szCs w:val="26"/>
        </w:rPr>
        <w:t>13. Результатом предоставления муниципальной услуги является договор передачи жилья.</w:t>
      </w:r>
    </w:p>
    <w:p w:rsidR="006567FF" w:rsidRPr="00247B6D" w:rsidRDefault="006567FF" w:rsidP="006567FF">
      <w:pPr>
        <w:ind w:firstLine="709"/>
        <w:jc w:val="both"/>
        <w:rPr>
          <w:sz w:val="26"/>
          <w:szCs w:val="26"/>
        </w:rPr>
      </w:pPr>
      <w:bookmarkStart w:id="51" w:name="sub_1005"/>
      <w:r w:rsidRPr="00247B6D">
        <w:rPr>
          <w:sz w:val="26"/>
          <w:szCs w:val="26"/>
        </w:rPr>
        <w:t>14. Муниципальная услуга предоставляется в 30-дневный срок со дня регистрации заявления о предоставлении услуги.</w:t>
      </w:r>
    </w:p>
    <w:bookmarkEnd w:id="50"/>
    <w:bookmarkEnd w:id="51"/>
    <w:p w:rsidR="006567FF" w:rsidRPr="006567FF" w:rsidRDefault="006567FF" w:rsidP="006567FF">
      <w:pPr>
        <w:ind w:firstLine="709"/>
        <w:jc w:val="both"/>
        <w:rPr>
          <w:sz w:val="26"/>
          <w:szCs w:val="26"/>
        </w:rPr>
      </w:pPr>
    </w:p>
    <w:p w:rsidR="006567FF" w:rsidRPr="00247B6D" w:rsidRDefault="006567FF" w:rsidP="006567FF">
      <w:pPr>
        <w:pStyle w:val="1"/>
        <w:ind w:firstLine="709"/>
        <w:jc w:val="both"/>
        <w:rPr>
          <w:b w:val="0"/>
        </w:rPr>
      </w:pPr>
      <w:bookmarkStart w:id="52" w:name="sub_1220"/>
      <w:r w:rsidRPr="006567FF">
        <w:rPr>
          <w:rFonts w:ascii="Times New Roman" w:hAnsi="Times New Roman" w:cs="Times New Roman"/>
          <w:b w:val="0"/>
        </w:rPr>
        <w:t>Подраздел 2. Наименование</w:t>
      </w:r>
      <w:r w:rsidRPr="00247B6D">
        <w:rPr>
          <w:b w:val="0"/>
        </w:rPr>
        <w:t xml:space="preserve"> органа, предоставляющего муниципальную услугу.</w:t>
      </w:r>
    </w:p>
    <w:p w:rsidR="006567FF" w:rsidRPr="00247B6D" w:rsidRDefault="006567FF" w:rsidP="006567FF">
      <w:pPr>
        <w:ind w:firstLine="709"/>
        <w:jc w:val="both"/>
        <w:rPr>
          <w:sz w:val="26"/>
          <w:szCs w:val="26"/>
        </w:rPr>
      </w:pPr>
      <w:bookmarkStart w:id="53" w:name="sub_1008"/>
      <w:bookmarkEnd w:id="52"/>
      <w:r w:rsidRPr="00247B6D">
        <w:rPr>
          <w:sz w:val="26"/>
          <w:szCs w:val="26"/>
        </w:rPr>
        <w:lastRenderedPageBreak/>
        <w:t>15. Муниципальная услуга предоставляется администрацией Чамзинского муниципального района (далее - Администрация) в лице Отдела по управлению муниципальным  имуществом  администрации Чамзинского муниципального района (далее - Отдел).</w:t>
      </w:r>
    </w:p>
    <w:p w:rsidR="006567FF" w:rsidRPr="00247B6D" w:rsidRDefault="006567FF" w:rsidP="006567FF">
      <w:pPr>
        <w:ind w:firstLine="709"/>
        <w:jc w:val="both"/>
        <w:rPr>
          <w:sz w:val="26"/>
          <w:szCs w:val="26"/>
        </w:rPr>
      </w:pPr>
      <w:bookmarkStart w:id="54" w:name="sub_1009"/>
      <w:bookmarkEnd w:id="53"/>
      <w:r w:rsidRPr="00247B6D">
        <w:rPr>
          <w:sz w:val="26"/>
          <w:szCs w:val="26"/>
        </w:rPr>
        <w:t xml:space="preserve">16. При предоставлении муниципальной услуги Администрация взаимодействует </w:t>
      </w:r>
      <w:proofErr w:type="gramStart"/>
      <w:r w:rsidRPr="00247B6D">
        <w:rPr>
          <w:sz w:val="26"/>
          <w:szCs w:val="26"/>
        </w:rPr>
        <w:t>с</w:t>
      </w:r>
      <w:proofErr w:type="gramEnd"/>
      <w:r w:rsidRPr="00247B6D">
        <w:rPr>
          <w:sz w:val="26"/>
          <w:szCs w:val="26"/>
        </w:rPr>
        <w:t>:</w:t>
      </w:r>
    </w:p>
    <w:bookmarkEnd w:id="54"/>
    <w:p w:rsidR="006567FF" w:rsidRPr="00247B6D" w:rsidRDefault="006567FF" w:rsidP="006567FF">
      <w:pPr>
        <w:ind w:firstLine="709"/>
        <w:jc w:val="both"/>
        <w:rPr>
          <w:sz w:val="26"/>
          <w:szCs w:val="26"/>
        </w:rPr>
      </w:pPr>
      <w:r w:rsidRPr="00247B6D">
        <w:rPr>
          <w:sz w:val="26"/>
          <w:szCs w:val="26"/>
        </w:rPr>
        <w:t xml:space="preserve">- ФГБУ «ФКП </w:t>
      </w:r>
      <w:proofErr w:type="spellStart"/>
      <w:r w:rsidRPr="00247B6D">
        <w:rPr>
          <w:sz w:val="26"/>
          <w:szCs w:val="26"/>
        </w:rPr>
        <w:t>Росреестра</w:t>
      </w:r>
      <w:proofErr w:type="spellEnd"/>
      <w:r w:rsidRPr="00247B6D">
        <w:rPr>
          <w:sz w:val="26"/>
          <w:szCs w:val="26"/>
        </w:rPr>
        <w:t>» по Республике Мордовия;</w:t>
      </w:r>
    </w:p>
    <w:p w:rsidR="006567FF" w:rsidRPr="00247B6D" w:rsidRDefault="006567FF" w:rsidP="006567FF">
      <w:pPr>
        <w:ind w:firstLine="709"/>
        <w:jc w:val="both"/>
        <w:rPr>
          <w:sz w:val="26"/>
          <w:szCs w:val="26"/>
        </w:rPr>
      </w:pPr>
      <w:r w:rsidRPr="00247B6D">
        <w:rPr>
          <w:sz w:val="26"/>
          <w:szCs w:val="26"/>
        </w:rPr>
        <w:t>- ФГУП «Ростехинвентаризаци</w:t>
      </w:r>
      <w:proofErr w:type="gramStart"/>
      <w:r w:rsidRPr="00247B6D">
        <w:rPr>
          <w:sz w:val="26"/>
          <w:szCs w:val="26"/>
        </w:rPr>
        <w:t>я-</w:t>
      </w:r>
      <w:proofErr w:type="gramEnd"/>
      <w:r w:rsidRPr="00247B6D">
        <w:rPr>
          <w:sz w:val="26"/>
          <w:szCs w:val="26"/>
        </w:rPr>
        <w:t xml:space="preserve"> федеральное БТИ» - филиал по Республике Мордовия;</w:t>
      </w:r>
    </w:p>
    <w:p w:rsidR="006567FF" w:rsidRPr="00247B6D" w:rsidRDefault="006567FF" w:rsidP="006567FF">
      <w:pPr>
        <w:ind w:firstLine="709"/>
        <w:jc w:val="both"/>
        <w:rPr>
          <w:sz w:val="26"/>
          <w:szCs w:val="26"/>
        </w:rPr>
      </w:pPr>
      <w:r w:rsidRPr="00247B6D">
        <w:rPr>
          <w:sz w:val="26"/>
          <w:szCs w:val="26"/>
        </w:rPr>
        <w:t>- ООО «Саранский расчетный центр»;</w:t>
      </w:r>
    </w:p>
    <w:p w:rsidR="006567FF" w:rsidRPr="00247B6D" w:rsidRDefault="006567FF" w:rsidP="006567FF">
      <w:pPr>
        <w:ind w:firstLine="709"/>
        <w:jc w:val="both"/>
        <w:rPr>
          <w:sz w:val="26"/>
          <w:szCs w:val="26"/>
        </w:rPr>
      </w:pPr>
      <w:r w:rsidRPr="00247B6D">
        <w:rPr>
          <w:sz w:val="26"/>
          <w:szCs w:val="26"/>
        </w:rPr>
        <w:t>- администрации городских и сельских поселений Чамзинского муниципального района.</w:t>
      </w:r>
    </w:p>
    <w:p w:rsidR="006567FF" w:rsidRPr="00247B6D" w:rsidRDefault="006567FF" w:rsidP="006567FF">
      <w:pPr>
        <w:ind w:firstLine="709"/>
        <w:jc w:val="both"/>
        <w:rPr>
          <w:sz w:val="26"/>
          <w:szCs w:val="26"/>
        </w:rPr>
      </w:pPr>
      <w:bookmarkStart w:id="55" w:name="sub_1091"/>
      <w:r w:rsidRPr="00247B6D">
        <w:rPr>
          <w:sz w:val="26"/>
          <w:szCs w:val="26"/>
        </w:rPr>
        <w:t>16.1. В соответствии с Федеральным законом от 27 июля 2010г.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6567FF" w:rsidRPr="00247B6D" w:rsidRDefault="006567FF" w:rsidP="006567FF">
      <w:pPr>
        <w:ind w:firstLine="709"/>
        <w:jc w:val="both"/>
        <w:rPr>
          <w:sz w:val="26"/>
          <w:szCs w:val="26"/>
        </w:rPr>
      </w:pPr>
      <w:bookmarkStart w:id="56" w:name="sub_1092"/>
      <w:bookmarkEnd w:id="55"/>
      <w:r w:rsidRPr="00247B6D">
        <w:rPr>
          <w:sz w:val="26"/>
          <w:szCs w:val="26"/>
        </w:rPr>
        <w:t>16.2.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6567FF" w:rsidRPr="00247B6D" w:rsidRDefault="006567FF" w:rsidP="006567FF">
      <w:pPr>
        <w:ind w:firstLine="709"/>
        <w:jc w:val="both"/>
        <w:rPr>
          <w:sz w:val="26"/>
          <w:szCs w:val="26"/>
        </w:rPr>
      </w:pPr>
      <w:r w:rsidRPr="00247B6D">
        <w:rPr>
          <w:sz w:val="26"/>
          <w:szCs w:val="26"/>
        </w:rPr>
        <w:t xml:space="preserve">17. </w:t>
      </w:r>
      <w:proofErr w:type="gramStart"/>
      <w:r w:rsidRPr="00247B6D">
        <w:rPr>
          <w:sz w:val="26"/>
          <w:szCs w:val="26"/>
        </w:rPr>
        <w:t>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услуги и получения документов и информации, предоставляемых в результате предоставления таких услуг, включенных в перечень, указанный в части 1 статьи 9  Федерального закона от 27 июля 2010 г</w:t>
      </w:r>
      <w:proofErr w:type="gramEnd"/>
      <w:r w:rsidRPr="00247B6D">
        <w:rPr>
          <w:sz w:val="26"/>
          <w:szCs w:val="26"/>
        </w:rPr>
        <w:t>. №210-ФЗ «Об организации предоставления государственных и муниципальных услуг».</w:t>
      </w:r>
      <w:bookmarkStart w:id="57" w:name="sub_1230"/>
      <w:bookmarkEnd w:id="56"/>
    </w:p>
    <w:p w:rsidR="006567FF" w:rsidRPr="00247B6D" w:rsidRDefault="006567FF" w:rsidP="006567FF">
      <w:pPr>
        <w:pStyle w:val="1"/>
        <w:ind w:firstLine="709"/>
        <w:jc w:val="both"/>
        <w:rPr>
          <w:b w:val="0"/>
        </w:rPr>
      </w:pPr>
      <w:r w:rsidRPr="00247B6D">
        <w:rPr>
          <w:b w:val="0"/>
        </w:rPr>
        <w:t>Подраздел 3. Правовые основания предоставления муниципальной услуги.</w:t>
      </w:r>
    </w:p>
    <w:p w:rsidR="006567FF" w:rsidRPr="00247B6D" w:rsidRDefault="006567FF" w:rsidP="006567FF">
      <w:pPr>
        <w:ind w:firstLine="709"/>
        <w:jc w:val="both"/>
        <w:rPr>
          <w:sz w:val="26"/>
          <w:szCs w:val="26"/>
        </w:rPr>
      </w:pPr>
      <w:bookmarkStart w:id="58" w:name="sub_1010"/>
      <w:bookmarkEnd w:id="57"/>
      <w:r w:rsidRPr="00247B6D">
        <w:rPr>
          <w:sz w:val="26"/>
          <w:szCs w:val="26"/>
        </w:rPr>
        <w:t>18.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Чамзинского муниципального района:</w:t>
      </w:r>
    </w:p>
    <w:bookmarkEnd w:id="58"/>
    <w:p w:rsidR="006567FF" w:rsidRPr="00247B6D" w:rsidRDefault="006567FF" w:rsidP="006567FF">
      <w:pPr>
        <w:ind w:firstLine="709"/>
        <w:jc w:val="both"/>
        <w:rPr>
          <w:sz w:val="26"/>
          <w:szCs w:val="26"/>
        </w:rPr>
      </w:pPr>
      <w:r w:rsidRPr="00247B6D">
        <w:rPr>
          <w:sz w:val="26"/>
          <w:szCs w:val="26"/>
        </w:rPr>
        <w:t>-Конституция Российской Федерации;</w:t>
      </w:r>
    </w:p>
    <w:p w:rsidR="006567FF" w:rsidRPr="00247B6D" w:rsidRDefault="006567FF" w:rsidP="006567FF">
      <w:pPr>
        <w:ind w:firstLine="709"/>
        <w:jc w:val="both"/>
        <w:rPr>
          <w:sz w:val="26"/>
          <w:szCs w:val="26"/>
        </w:rPr>
      </w:pPr>
      <w:r w:rsidRPr="00247B6D">
        <w:rPr>
          <w:sz w:val="26"/>
          <w:szCs w:val="26"/>
        </w:rPr>
        <w:t>-Градостроительный кодекс Российской Федерации;</w:t>
      </w:r>
    </w:p>
    <w:p w:rsidR="006567FF" w:rsidRPr="00247B6D" w:rsidRDefault="006567FF" w:rsidP="006567FF">
      <w:pPr>
        <w:ind w:firstLine="709"/>
        <w:jc w:val="both"/>
        <w:rPr>
          <w:sz w:val="26"/>
          <w:szCs w:val="26"/>
        </w:rPr>
      </w:pPr>
      <w:r w:rsidRPr="00247B6D">
        <w:rPr>
          <w:sz w:val="26"/>
          <w:szCs w:val="26"/>
        </w:rPr>
        <w:t>-Жилищный кодекс Российской Федерации;</w:t>
      </w:r>
    </w:p>
    <w:p w:rsidR="006567FF" w:rsidRPr="00247B6D" w:rsidRDefault="006567FF" w:rsidP="006567FF">
      <w:pPr>
        <w:ind w:firstLine="709"/>
        <w:jc w:val="both"/>
        <w:rPr>
          <w:sz w:val="26"/>
          <w:szCs w:val="26"/>
        </w:rPr>
      </w:pPr>
      <w:r w:rsidRPr="00247B6D">
        <w:rPr>
          <w:sz w:val="26"/>
          <w:szCs w:val="26"/>
        </w:rPr>
        <w:t>-Федеральный закон от 27 июля 2010г. №210-ФЗ «Об организации предоставления государственных и муниципальных услуг»;</w:t>
      </w:r>
    </w:p>
    <w:p w:rsidR="006567FF" w:rsidRPr="00247B6D" w:rsidRDefault="006567FF" w:rsidP="006567FF">
      <w:pPr>
        <w:ind w:firstLine="709"/>
        <w:jc w:val="both"/>
        <w:rPr>
          <w:sz w:val="26"/>
          <w:szCs w:val="26"/>
        </w:rPr>
      </w:pPr>
      <w:r w:rsidRPr="00247B6D">
        <w:rPr>
          <w:sz w:val="26"/>
          <w:szCs w:val="26"/>
        </w:rPr>
        <w:t>-Федеральный закон от 6 октября 2003г. №131-ФЗ «Об общих принципах организации местного самоуправления в Российской Федерации»;</w:t>
      </w:r>
    </w:p>
    <w:p w:rsidR="006567FF" w:rsidRPr="00247B6D" w:rsidRDefault="006567FF" w:rsidP="006567FF">
      <w:pPr>
        <w:ind w:firstLine="709"/>
        <w:jc w:val="both"/>
        <w:rPr>
          <w:sz w:val="26"/>
          <w:szCs w:val="26"/>
        </w:rPr>
      </w:pPr>
      <w:r w:rsidRPr="00247B6D">
        <w:rPr>
          <w:sz w:val="26"/>
          <w:szCs w:val="26"/>
        </w:rPr>
        <w:t>-Федеральный закон от 24 июля 2007г. №221-ФЗ «О государственном  кадастре недвижимости»;</w:t>
      </w:r>
    </w:p>
    <w:p w:rsidR="006567FF" w:rsidRPr="00247B6D" w:rsidRDefault="006567FF" w:rsidP="006567FF">
      <w:pPr>
        <w:spacing w:before="100" w:after="100"/>
        <w:ind w:firstLine="709"/>
        <w:jc w:val="both"/>
        <w:rPr>
          <w:sz w:val="26"/>
          <w:szCs w:val="26"/>
        </w:rPr>
      </w:pPr>
      <w:r w:rsidRPr="00247B6D">
        <w:rPr>
          <w:sz w:val="26"/>
          <w:szCs w:val="26"/>
        </w:rPr>
        <w:t>-</w:t>
      </w:r>
      <w:r w:rsidRPr="00247B6D">
        <w:rPr>
          <w:i/>
          <w:sz w:val="26"/>
          <w:szCs w:val="26"/>
        </w:rPr>
        <w:t xml:space="preserve"> </w:t>
      </w:r>
      <w:r w:rsidRPr="00247B6D">
        <w:rPr>
          <w:sz w:val="26"/>
          <w:szCs w:val="26"/>
        </w:rPr>
        <w:t>Закон Российской Федерации от 04 июля 1991 г. N 1541-1  «О приватизации жилищного фонда в Российской Федерации»;</w:t>
      </w:r>
    </w:p>
    <w:p w:rsidR="006567FF" w:rsidRPr="00247B6D" w:rsidRDefault="006567FF" w:rsidP="006567FF">
      <w:pPr>
        <w:spacing w:before="100" w:after="100"/>
        <w:ind w:firstLine="709"/>
        <w:jc w:val="both"/>
        <w:rPr>
          <w:sz w:val="26"/>
          <w:szCs w:val="26"/>
        </w:rPr>
      </w:pPr>
      <w:r w:rsidRPr="00247B6D">
        <w:rPr>
          <w:sz w:val="26"/>
          <w:szCs w:val="26"/>
        </w:rPr>
        <w:lastRenderedPageBreak/>
        <w:t>-Федеральный закон от 2 мая 2006 года N 59-ФЗ  «О порядке рассмотрения обращений граждан Российской Федерации»;</w:t>
      </w:r>
    </w:p>
    <w:p w:rsidR="006567FF" w:rsidRPr="00247B6D" w:rsidRDefault="006567FF" w:rsidP="006567FF">
      <w:pPr>
        <w:spacing w:before="100" w:after="100"/>
        <w:ind w:firstLine="709"/>
        <w:jc w:val="both"/>
        <w:rPr>
          <w:sz w:val="26"/>
          <w:szCs w:val="26"/>
        </w:rPr>
      </w:pPr>
      <w:r w:rsidRPr="00247B6D">
        <w:rPr>
          <w:i/>
          <w:sz w:val="26"/>
          <w:szCs w:val="26"/>
        </w:rPr>
        <w:t xml:space="preserve">- </w:t>
      </w:r>
      <w:r w:rsidRPr="00247B6D">
        <w:rPr>
          <w:sz w:val="26"/>
          <w:szCs w:val="26"/>
        </w:rPr>
        <w:t>Федеральный закон от 11 февраля 1993 года N 4462-1 «Основы законодательства Российской Федерации о нотариате»;</w:t>
      </w:r>
    </w:p>
    <w:p w:rsidR="006567FF" w:rsidRPr="00247B6D" w:rsidRDefault="006567FF" w:rsidP="006567FF">
      <w:pPr>
        <w:spacing w:before="100" w:after="100"/>
        <w:ind w:firstLine="709"/>
        <w:jc w:val="both"/>
        <w:rPr>
          <w:sz w:val="26"/>
          <w:szCs w:val="26"/>
        </w:rPr>
      </w:pPr>
      <w:r w:rsidRPr="00247B6D">
        <w:rPr>
          <w:sz w:val="26"/>
          <w:szCs w:val="26"/>
        </w:rPr>
        <w:t>- Примерное  положение о бесплатной приватизации жилищного фонда в Российской Федерации, утвержденным решением коллегии Комитета Российской Федерации по муниципальному хозяйству от 18 ноября 1993 г. N 4;</w:t>
      </w:r>
    </w:p>
    <w:p w:rsidR="006567FF" w:rsidRPr="00247B6D" w:rsidRDefault="006567FF" w:rsidP="006567FF">
      <w:pPr>
        <w:spacing w:before="100" w:after="100"/>
        <w:ind w:firstLine="709"/>
        <w:jc w:val="both"/>
        <w:rPr>
          <w:sz w:val="26"/>
          <w:szCs w:val="26"/>
        </w:rPr>
      </w:pPr>
      <w:r w:rsidRPr="00247B6D">
        <w:rPr>
          <w:sz w:val="26"/>
          <w:szCs w:val="26"/>
        </w:rPr>
        <w:t>- Постановление  администрации Чамзинского муниципального района от  03.05.2012 г.  №342 «О создании муниципального учреждения Чамзинского муниципального района «Многофункциональный центр предоставления государственных и муниципальных услуг в Чамзинском муниципальном районе»;</w:t>
      </w:r>
    </w:p>
    <w:p w:rsidR="006567FF" w:rsidRPr="006567FF" w:rsidRDefault="006567FF" w:rsidP="006567FF">
      <w:pPr>
        <w:ind w:firstLine="709"/>
        <w:jc w:val="both"/>
        <w:rPr>
          <w:sz w:val="26"/>
          <w:szCs w:val="26"/>
        </w:rPr>
      </w:pPr>
      <w:r w:rsidRPr="00247B6D">
        <w:rPr>
          <w:sz w:val="26"/>
          <w:szCs w:val="26"/>
        </w:rPr>
        <w:t>-Постановление  администрации Чамзинского муниципального района от 23 октября 2015г. №975 «</w:t>
      </w:r>
      <w:r w:rsidRPr="00247B6D">
        <w:rPr>
          <w:bCs/>
          <w:sz w:val="26"/>
          <w:szCs w:val="26"/>
        </w:rPr>
        <w:t xml:space="preserve">Об утверждении Порядка разработки и утверждения административных регламентов предоставления муниципальных услуг </w:t>
      </w:r>
      <w:r w:rsidRPr="006567FF">
        <w:rPr>
          <w:bCs/>
          <w:sz w:val="26"/>
          <w:szCs w:val="26"/>
        </w:rPr>
        <w:t>администрацией Чамзинского муниципального района Республики Мордовия»</w:t>
      </w:r>
      <w:r w:rsidRPr="006567FF">
        <w:rPr>
          <w:sz w:val="26"/>
          <w:szCs w:val="26"/>
        </w:rPr>
        <w:t>;</w:t>
      </w:r>
    </w:p>
    <w:p w:rsidR="006567FF" w:rsidRPr="006567FF" w:rsidRDefault="006567FF" w:rsidP="006567FF">
      <w:pPr>
        <w:ind w:firstLine="709"/>
        <w:jc w:val="both"/>
        <w:rPr>
          <w:sz w:val="26"/>
          <w:szCs w:val="26"/>
        </w:rPr>
      </w:pPr>
      <w:r w:rsidRPr="006567FF">
        <w:rPr>
          <w:sz w:val="26"/>
          <w:szCs w:val="26"/>
        </w:rPr>
        <w:t>-Устав Чамзинского муниципального района Республики Мордовия.</w:t>
      </w:r>
      <w:bookmarkStart w:id="59" w:name="sub_1250"/>
    </w:p>
    <w:p w:rsidR="006567FF" w:rsidRPr="006567FF" w:rsidRDefault="006567FF" w:rsidP="006567FF">
      <w:pPr>
        <w:ind w:firstLine="709"/>
        <w:jc w:val="both"/>
        <w:rPr>
          <w:sz w:val="26"/>
          <w:szCs w:val="26"/>
        </w:rPr>
      </w:pPr>
    </w:p>
    <w:p w:rsidR="006567FF" w:rsidRPr="006567FF" w:rsidRDefault="006567FF" w:rsidP="006567FF">
      <w:pPr>
        <w:pStyle w:val="1"/>
        <w:ind w:firstLine="709"/>
        <w:jc w:val="both"/>
        <w:rPr>
          <w:rFonts w:ascii="Times New Roman" w:hAnsi="Times New Roman" w:cs="Times New Roman"/>
        </w:rPr>
      </w:pPr>
      <w:r w:rsidRPr="006567FF">
        <w:rPr>
          <w:rFonts w:ascii="Times New Roman" w:hAnsi="Times New Roman" w:cs="Times New Roman"/>
          <w:b w:val="0"/>
        </w:rPr>
        <w:t>Подраздел 4. Перечень документов, необходимых для предоставления</w:t>
      </w:r>
      <w:r w:rsidRPr="006567FF">
        <w:rPr>
          <w:rFonts w:ascii="Times New Roman" w:hAnsi="Times New Roman" w:cs="Times New Roman"/>
        </w:rPr>
        <w:t xml:space="preserve"> </w:t>
      </w:r>
      <w:r w:rsidRPr="006567FF">
        <w:rPr>
          <w:rFonts w:ascii="Times New Roman" w:hAnsi="Times New Roman" w:cs="Times New Roman"/>
          <w:b w:val="0"/>
        </w:rPr>
        <w:t>муниципальной услуги.</w:t>
      </w:r>
    </w:p>
    <w:p w:rsidR="006567FF" w:rsidRPr="00247B6D" w:rsidRDefault="006567FF" w:rsidP="006567FF">
      <w:pPr>
        <w:ind w:firstLine="709"/>
        <w:jc w:val="both"/>
        <w:rPr>
          <w:sz w:val="26"/>
          <w:szCs w:val="26"/>
        </w:rPr>
      </w:pPr>
      <w:bookmarkStart w:id="60" w:name="sub_1019"/>
      <w:bookmarkEnd w:id="59"/>
      <w:r w:rsidRPr="006567FF">
        <w:rPr>
          <w:sz w:val="26"/>
          <w:szCs w:val="26"/>
        </w:rPr>
        <w:t>19. Для получения муниципальной услуги</w:t>
      </w:r>
      <w:r w:rsidRPr="00247B6D">
        <w:rPr>
          <w:sz w:val="26"/>
          <w:szCs w:val="26"/>
        </w:rPr>
        <w:t xml:space="preserve"> заявитель лично (через своего представителя, уполномоченного им на основании доверенности) или через Портал государственных и муниципальных услуг Республики Мордовия или почтовую связь представляет следующие документы:</w:t>
      </w:r>
    </w:p>
    <w:bookmarkEnd w:id="60"/>
    <w:p w:rsidR="006567FF" w:rsidRPr="00247B6D" w:rsidRDefault="006567FF" w:rsidP="006567FF">
      <w:pPr>
        <w:spacing w:before="100" w:after="100"/>
        <w:ind w:firstLine="709"/>
        <w:jc w:val="both"/>
        <w:rPr>
          <w:sz w:val="26"/>
          <w:szCs w:val="26"/>
        </w:rPr>
      </w:pPr>
      <w:r w:rsidRPr="00247B6D">
        <w:rPr>
          <w:sz w:val="26"/>
          <w:szCs w:val="26"/>
        </w:rPr>
        <w:t>1) заявление о передаче жилого помещения в собственность граждан, которое составляется по установленному образцу (</w:t>
      </w:r>
      <w:hyperlink r:id="rId22" w:anchor="sub_1000" w:history="1">
        <w:r w:rsidRPr="00247B6D">
          <w:rPr>
            <w:rStyle w:val="af3"/>
            <w:sz w:val="26"/>
            <w:szCs w:val="26"/>
          </w:rPr>
          <w:t>приложение N 1</w:t>
        </w:r>
      </w:hyperlink>
      <w:r w:rsidRPr="00247B6D">
        <w:rPr>
          <w:sz w:val="26"/>
          <w:szCs w:val="26"/>
        </w:rPr>
        <w:t xml:space="preserve"> к Регламенту).</w:t>
      </w:r>
    </w:p>
    <w:p w:rsidR="006567FF" w:rsidRPr="00247B6D" w:rsidRDefault="006567FF" w:rsidP="006567FF">
      <w:pPr>
        <w:spacing w:before="100" w:after="100"/>
        <w:ind w:firstLine="709"/>
        <w:jc w:val="both"/>
        <w:rPr>
          <w:sz w:val="26"/>
          <w:szCs w:val="26"/>
        </w:rPr>
      </w:pPr>
      <w:r w:rsidRPr="00247B6D">
        <w:rPr>
          <w:sz w:val="26"/>
          <w:szCs w:val="26"/>
        </w:rPr>
        <w:t>2) документ, удостоверяющий личность заявителя;</w:t>
      </w:r>
    </w:p>
    <w:p w:rsidR="006567FF" w:rsidRPr="00247B6D" w:rsidRDefault="006567FF" w:rsidP="006567FF">
      <w:pPr>
        <w:spacing w:before="100" w:after="100"/>
        <w:ind w:firstLine="709"/>
        <w:jc w:val="both"/>
        <w:rPr>
          <w:sz w:val="26"/>
          <w:szCs w:val="26"/>
        </w:rPr>
      </w:pPr>
      <w:r w:rsidRPr="00247B6D">
        <w:rPr>
          <w:sz w:val="26"/>
          <w:szCs w:val="26"/>
        </w:rPr>
        <w:t xml:space="preserve">3) свидетельства, выданные органами </w:t>
      </w:r>
      <w:proofErr w:type="spellStart"/>
      <w:r w:rsidRPr="00247B6D">
        <w:rPr>
          <w:sz w:val="26"/>
          <w:szCs w:val="26"/>
        </w:rPr>
        <w:t>ЗАГСа</w:t>
      </w:r>
      <w:proofErr w:type="spellEnd"/>
      <w:r w:rsidRPr="00247B6D">
        <w:rPr>
          <w:sz w:val="26"/>
          <w:szCs w:val="26"/>
        </w:rPr>
        <w:t xml:space="preserve"> о рождении несовершеннолетнего, об усыновлении (в случае подачи заявления от имени несовершеннолетних в возрасте до 14 лет); соответствующие документы, выданные органами опеки и попечительства (в случае подачи заявления от имени недееспособного гражданина);</w:t>
      </w:r>
    </w:p>
    <w:p w:rsidR="006567FF" w:rsidRPr="00247B6D" w:rsidRDefault="006567FF" w:rsidP="006567FF">
      <w:pPr>
        <w:spacing w:before="100" w:after="100"/>
        <w:ind w:firstLine="709"/>
        <w:jc w:val="both"/>
        <w:rPr>
          <w:sz w:val="26"/>
          <w:szCs w:val="26"/>
        </w:rPr>
      </w:pPr>
      <w:r w:rsidRPr="00247B6D">
        <w:rPr>
          <w:sz w:val="26"/>
          <w:szCs w:val="26"/>
        </w:rPr>
        <w:t xml:space="preserve">4) </w:t>
      </w:r>
      <w:proofErr w:type="gramStart"/>
      <w:r w:rsidRPr="00247B6D">
        <w:rPr>
          <w:sz w:val="26"/>
          <w:szCs w:val="26"/>
        </w:rPr>
        <w:t>технический</w:t>
      </w:r>
      <w:proofErr w:type="gramEnd"/>
      <w:r w:rsidRPr="00247B6D">
        <w:rPr>
          <w:sz w:val="26"/>
          <w:szCs w:val="26"/>
        </w:rPr>
        <w:t>, кадастровые паспорта;</w:t>
      </w:r>
    </w:p>
    <w:p w:rsidR="006567FF" w:rsidRPr="00247B6D" w:rsidRDefault="006567FF" w:rsidP="006567FF">
      <w:pPr>
        <w:spacing w:before="100" w:after="100"/>
        <w:ind w:firstLine="709"/>
        <w:jc w:val="both"/>
        <w:rPr>
          <w:sz w:val="26"/>
          <w:szCs w:val="26"/>
        </w:rPr>
      </w:pPr>
      <w:r w:rsidRPr="00247B6D">
        <w:rPr>
          <w:sz w:val="26"/>
          <w:szCs w:val="26"/>
        </w:rPr>
        <w:t>5) договор социального найма;</w:t>
      </w:r>
    </w:p>
    <w:p w:rsidR="006567FF" w:rsidRPr="00247B6D" w:rsidRDefault="006567FF" w:rsidP="006567FF">
      <w:pPr>
        <w:spacing w:before="100" w:after="100"/>
        <w:ind w:firstLine="709"/>
        <w:jc w:val="both"/>
        <w:rPr>
          <w:sz w:val="26"/>
          <w:szCs w:val="26"/>
        </w:rPr>
      </w:pPr>
      <w:r w:rsidRPr="00247B6D">
        <w:rPr>
          <w:sz w:val="26"/>
          <w:szCs w:val="26"/>
        </w:rPr>
        <w:t>6) поквартирную карточку или выписку из домовой книги на всех зарегистрированных и выбывших граждан с момента выдачи ордера (срок действия - 10 дней);</w:t>
      </w:r>
    </w:p>
    <w:p w:rsidR="006567FF" w:rsidRPr="00247B6D" w:rsidRDefault="006567FF" w:rsidP="006567FF">
      <w:pPr>
        <w:spacing w:before="100" w:after="100"/>
        <w:ind w:firstLine="709"/>
        <w:jc w:val="both"/>
        <w:rPr>
          <w:sz w:val="26"/>
          <w:szCs w:val="26"/>
        </w:rPr>
      </w:pPr>
      <w:r w:rsidRPr="00247B6D">
        <w:rPr>
          <w:sz w:val="26"/>
          <w:szCs w:val="26"/>
        </w:rPr>
        <w:t>7) копию финансово-лицевого счета (срок действия - 1 месяц);</w:t>
      </w:r>
    </w:p>
    <w:p w:rsidR="006567FF" w:rsidRPr="00247B6D" w:rsidRDefault="006567FF" w:rsidP="006567FF">
      <w:pPr>
        <w:spacing w:before="100" w:after="100"/>
        <w:ind w:firstLine="709"/>
        <w:jc w:val="both"/>
        <w:rPr>
          <w:sz w:val="26"/>
          <w:szCs w:val="26"/>
        </w:rPr>
      </w:pPr>
      <w:r w:rsidRPr="00247B6D">
        <w:rPr>
          <w:sz w:val="26"/>
          <w:szCs w:val="26"/>
        </w:rPr>
        <w:t xml:space="preserve">8) ордер (подлинник) при наличии его у гражданина либо копию. </w:t>
      </w:r>
    </w:p>
    <w:p w:rsidR="006567FF" w:rsidRPr="00247B6D" w:rsidRDefault="006567FF" w:rsidP="006567FF">
      <w:pPr>
        <w:spacing w:before="100" w:after="100"/>
        <w:ind w:firstLine="709"/>
        <w:jc w:val="both"/>
        <w:rPr>
          <w:sz w:val="26"/>
          <w:szCs w:val="26"/>
        </w:rPr>
      </w:pPr>
      <w:r w:rsidRPr="00247B6D">
        <w:rPr>
          <w:sz w:val="26"/>
          <w:szCs w:val="26"/>
        </w:rPr>
        <w:t>9) при  перемене места жительства в период с июля 1991 г. архивную справку о регистрации с прежнего места жительства;</w:t>
      </w:r>
    </w:p>
    <w:p w:rsidR="006567FF" w:rsidRPr="00247B6D" w:rsidRDefault="006567FF" w:rsidP="006567FF">
      <w:pPr>
        <w:spacing w:before="100" w:after="100"/>
        <w:ind w:firstLine="709"/>
        <w:jc w:val="both"/>
        <w:rPr>
          <w:sz w:val="26"/>
          <w:szCs w:val="26"/>
        </w:rPr>
      </w:pPr>
      <w:r w:rsidRPr="00247B6D">
        <w:rPr>
          <w:sz w:val="26"/>
          <w:szCs w:val="26"/>
        </w:rPr>
        <w:t>10) справку о неиспользовании права бесплатной приватизации жилья с прежнего места жительства;</w:t>
      </w:r>
    </w:p>
    <w:p w:rsidR="006567FF" w:rsidRPr="00247B6D" w:rsidRDefault="006567FF" w:rsidP="006567FF">
      <w:pPr>
        <w:spacing w:before="100" w:after="100"/>
        <w:ind w:firstLine="709"/>
        <w:jc w:val="both"/>
        <w:rPr>
          <w:sz w:val="26"/>
          <w:szCs w:val="26"/>
        </w:rPr>
      </w:pPr>
      <w:r w:rsidRPr="00247B6D">
        <w:rPr>
          <w:sz w:val="26"/>
          <w:szCs w:val="26"/>
        </w:rPr>
        <w:lastRenderedPageBreak/>
        <w:t>11) при наличии несовершеннолетних детей, не зарегистрированных по адресу приватизируемого жилья, справку с их места жительства, где они проживают с одним из родителей.</w:t>
      </w:r>
    </w:p>
    <w:p w:rsidR="006567FF" w:rsidRPr="00247B6D" w:rsidRDefault="006567FF" w:rsidP="006567FF">
      <w:pPr>
        <w:ind w:firstLine="709"/>
        <w:jc w:val="both"/>
        <w:rPr>
          <w:sz w:val="26"/>
          <w:szCs w:val="26"/>
        </w:rPr>
      </w:pPr>
      <w:bookmarkStart w:id="61" w:name="sub_1021"/>
      <w:r w:rsidRPr="00247B6D">
        <w:rPr>
          <w:sz w:val="26"/>
          <w:szCs w:val="26"/>
        </w:rPr>
        <w:t>20. Специалист, осуществляющий прием и регистрацию документов не вправе требовать от заявителя:</w:t>
      </w:r>
    </w:p>
    <w:bookmarkEnd w:id="61"/>
    <w:p w:rsidR="006567FF" w:rsidRPr="00247B6D" w:rsidRDefault="006567FF" w:rsidP="006567FF">
      <w:pPr>
        <w:ind w:firstLine="709"/>
        <w:jc w:val="both"/>
        <w:rPr>
          <w:sz w:val="26"/>
          <w:szCs w:val="26"/>
        </w:rPr>
      </w:pPr>
      <w:r w:rsidRPr="00247B6D">
        <w:rPr>
          <w:sz w:val="26"/>
          <w:szCs w:val="26"/>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567FF" w:rsidRPr="00247B6D" w:rsidRDefault="006567FF" w:rsidP="006567FF">
      <w:pPr>
        <w:ind w:firstLine="709"/>
        <w:jc w:val="both"/>
        <w:rPr>
          <w:sz w:val="26"/>
          <w:szCs w:val="26"/>
        </w:rPr>
      </w:pPr>
      <w:r w:rsidRPr="00247B6D">
        <w:rPr>
          <w:sz w:val="26"/>
          <w:szCs w:val="26"/>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6567FF" w:rsidRPr="00247B6D" w:rsidRDefault="006567FF" w:rsidP="006567FF">
      <w:pPr>
        <w:ind w:firstLine="709"/>
        <w:jc w:val="both"/>
        <w:rPr>
          <w:sz w:val="26"/>
          <w:szCs w:val="26"/>
        </w:rPr>
      </w:pPr>
      <w:proofErr w:type="gramStart"/>
      <w:r w:rsidRPr="00247B6D">
        <w:rPr>
          <w:sz w:val="26"/>
          <w:szCs w:val="26"/>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6567FF" w:rsidRPr="00247B6D" w:rsidRDefault="006567FF" w:rsidP="006567FF">
      <w:pPr>
        <w:ind w:firstLine="709"/>
        <w:jc w:val="both"/>
        <w:rPr>
          <w:sz w:val="26"/>
          <w:szCs w:val="26"/>
        </w:rPr>
      </w:pPr>
      <w:bookmarkStart w:id="62" w:name="sub_1022"/>
      <w:r w:rsidRPr="00247B6D">
        <w:rPr>
          <w:sz w:val="26"/>
          <w:szCs w:val="26"/>
        </w:rPr>
        <w:t>21.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bookmarkEnd w:id="62"/>
    <w:p w:rsidR="006567FF" w:rsidRPr="00247B6D" w:rsidRDefault="006567FF" w:rsidP="006567FF">
      <w:pPr>
        <w:ind w:firstLine="709"/>
        <w:jc w:val="both"/>
        <w:rPr>
          <w:sz w:val="26"/>
          <w:szCs w:val="26"/>
        </w:rPr>
      </w:pPr>
    </w:p>
    <w:p w:rsidR="006567FF" w:rsidRPr="006567FF" w:rsidRDefault="006567FF" w:rsidP="006567FF">
      <w:pPr>
        <w:pStyle w:val="1"/>
        <w:ind w:firstLine="709"/>
        <w:jc w:val="both"/>
        <w:rPr>
          <w:rFonts w:ascii="Times New Roman" w:hAnsi="Times New Roman" w:cs="Times New Roman"/>
          <w:b w:val="0"/>
        </w:rPr>
      </w:pPr>
      <w:bookmarkStart w:id="63" w:name="sub_1260"/>
      <w:r w:rsidRPr="006567FF">
        <w:rPr>
          <w:rFonts w:ascii="Times New Roman" w:hAnsi="Times New Roman" w:cs="Times New Roman"/>
          <w:b w:val="0"/>
        </w:rPr>
        <w:t>Подраздел 5. Основания для приостановления или отказа в предоставлении муниципальной услуги.</w:t>
      </w:r>
    </w:p>
    <w:p w:rsidR="006567FF" w:rsidRPr="006567FF" w:rsidRDefault="006567FF" w:rsidP="006567FF">
      <w:pPr>
        <w:ind w:firstLine="709"/>
        <w:jc w:val="both"/>
        <w:rPr>
          <w:sz w:val="26"/>
          <w:szCs w:val="26"/>
        </w:rPr>
      </w:pPr>
      <w:bookmarkStart w:id="64" w:name="sub_1023"/>
      <w:bookmarkEnd w:id="63"/>
      <w:r w:rsidRPr="006567FF">
        <w:rPr>
          <w:sz w:val="26"/>
          <w:szCs w:val="26"/>
        </w:rPr>
        <w:t>22. Основания для отказа в приеме документов, необходимых для предоставления муниципальной услуги, отсутствуют.</w:t>
      </w:r>
    </w:p>
    <w:p w:rsidR="006567FF" w:rsidRPr="006567FF" w:rsidRDefault="006567FF" w:rsidP="006567FF">
      <w:pPr>
        <w:ind w:firstLine="709"/>
        <w:jc w:val="both"/>
        <w:rPr>
          <w:sz w:val="26"/>
          <w:szCs w:val="26"/>
        </w:rPr>
      </w:pPr>
      <w:bookmarkStart w:id="65" w:name="sub_1024"/>
      <w:bookmarkEnd w:id="64"/>
      <w:r w:rsidRPr="006567FF">
        <w:rPr>
          <w:sz w:val="26"/>
          <w:szCs w:val="26"/>
        </w:rPr>
        <w:t>23. Основания для отказа в предоставлении муниципальной услуги отсутствуют.</w:t>
      </w:r>
    </w:p>
    <w:p w:rsidR="006567FF" w:rsidRPr="006567FF" w:rsidRDefault="006567FF" w:rsidP="006567FF">
      <w:pPr>
        <w:ind w:firstLine="709"/>
        <w:jc w:val="both"/>
        <w:rPr>
          <w:sz w:val="26"/>
          <w:szCs w:val="26"/>
        </w:rPr>
      </w:pPr>
      <w:bookmarkStart w:id="66" w:name="sub_1025"/>
      <w:bookmarkEnd w:id="65"/>
      <w:r w:rsidRPr="006567FF">
        <w:rPr>
          <w:sz w:val="26"/>
          <w:szCs w:val="26"/>
        </w:rPr>
        <w:t>24. Основания для приостановления муниципальной услуги отсутствуют.</w:t>
      </w:r>
    </w:p>
    <w:bookmarkEnd w:id="66"/>
    <w:p w:rsidR="006567FF" w:rsidRPr="006567FF" w:rsidRDefault="006567FF" w:rsidP="006567FF">
      <w:pPr>
        <w:ind w:firstLine="709"/>
        <w:jc w:val="both"/>
        <w:rPr>
          <w:b/>
          <w:sz w:val="26"/>
          <w:szCs w:val="26"/>
        </w:rPr>
      </w:pPr>
    </w:p>
    <w:p w:rsidR="006567FF" w:rsidRPr="006567FF" w:rsidRDefault="006567FF" w:rsidP="006567FF">
      <w:pPr>
        <w:pStyle w:val="1"/>
        <w:ind w:firstLine="709"/>
        <w:jc w:val="both"/>
        <w:rPr>
          <w:rFonts w:ascii="Times New Roman" w:hAnsi="Times New Roman" w:cs="Times New Roman"/>
          <w:b w:val="0"/>
        </w:rPr>
      </w:pPr>
      <w:bookmarkStart w:id="67" w:name="sub_1270"/>
      <w:r w:rsidRPr="006567FF">
        <w:rPr>
          <w:rFonts w:ascii="Times New Roman" w:hAnsi="Times New Roman" w:cs="Times New Roman"/>
          <w:b w:val="0"/>
        </w:rPr>
        <w:t>Подраздел 6. Размер платы за предоставление муниципальной услуги.</w:t>
      </w:r>
    </w:p>
    <w:p w:rsidR="006567FF" w:rsidRPr="006567FF" w:rsidRDefault="006567FF" w:rsidP="006567FF">
      <w:pPr>
        <w:ind w:firstLine="709"/>
        <w:jc w:val="both"/>
        <w:rPr>
          <w:sz w:val="26"/>
          <w:szCs w:val="26"/>
        </w:rPr>
      </w:pPr>
      <w:bookmarkStart w:id="68" w:name="sub_1026"/>
      <w:bookmarkEnd w:id="67"/>
      <w:r w:rsidRPr="006567FF">
        <w:rPr>
          <w:sz w:val="26"/>
          <w:szCs w:val="26"/>
        </w:rPr>
        <w:t>25. Муниципальная услуга предоставляется бесплатно.</w:t>
      </w:r>
    </w:p>
    <w:bookmarkEnd w:id="68"/>
    <w:p w:rsidR="006567FF" w:rsidRPr="006567FF" w:rsidRDefault="006567FF" w:rsidP="006567FF">
      <w:pPr>
        <w:ind w:firstLine="709"/>
        <w:jc w:val="both"/>
        <w:rPr>
          <w:sz w:val="26"/>
          <w:szCs w:val="26"/>
        </w:rPr>
      </w:pPr>
    </w:p>
    <w:p w:rsidR="006567FF" w:rsidRPr="006567FF" w:rsidRDefault="006567FF" w:rsidP="006567FF">
      <w:pPr>
        <w:pStyle w:val="1"/>
        <w:ind w:firstLine="709"/>
        <w:jc w:val="both"/>
        <w:rPr>
          <w:rFonts w:ascii="Times New Roman" w:hAnsi="Times New Roman" w:cs="Times New Roman"/>
          <w:b w:val="0"/>
        </w:rPr>
      </w:pPr>
      <w:bookmarkStart w:id="69" w:name="sub_1280"/>
      <w:r w:rsidRPr="006567FF">
        <w:rPr>
          <w:rFonts w:ascii="Times New Roman" w:hAnsi="Times New Roman" w:cs="Times New Roman"/>
          <w:b w:val="0"/>
        </w:rPr>
        <w:t>Подраздел 7. Стандарт комфортности.</w:t>
      </w:r>
    </w:p>
    <w:p w:rsidR="006567FF" w:rsidRPr="006567FF" w:rsidRDefault="006567FF" w:rsidP="006567FF">
      <w:pPr>
        <w:ind w:firstLine="709"/>
        <w:jc w:val="both"/>
        <w:rPr>
          <w:sz w:val="26"/>
          <w:szCs w:val="26"/>
        </w:rPr>
      </w:pPr>
      <w:r w:rsidRPr="006567FF">
        <w:rPr>
          <w:sz w:val="26"/>
          <w:szCs w:val="26"/>
        </w:rPr>
        <w:t>26. Максимальный срок ожидания в очереди при подаче запроса о предоставлении муниципальной услуги составляет не более 15 минут.</w:t>
      </w:r>
    </w:p>
    <w:p w:rsidR="006567FF" w:rsidRPr="00247B6D" w:rsidRDefault="006567FF" w:rsidP="006567FF">
      <w:pPr>
        <w:ind w:firstLine="709"/>
        <w:jc w:val="both"/>
        <w:rPr>
          <w:sz w:val="26"/>
          <w:szCs w:val="26"/>
        </w:rPr>
      </w:pPr>
      <w:r w:rsidRPr="006567FF">
        <w:rPr>
          <w:sz w:val="26"/>
          <w:szCs w:val="26"/>
        </w:rPr>
        <w:t>27. Срок регистрации</w:t>
      </w:r>
      <w:r w:rsidRPr="00247B6D">
        <w:rPr>
          <w:sz w:val="26"/>
          <w:szCs w:val="26"/>
        </w:rPr>
        <w:t xml:space="preserve"> запроса заявителя о предоставлении муниципальной услуги составляет не более 15 минут.</w:t>
      </w:r>
    </w:p>
    <w:p w:rsidR="006567FF" w:rsidRPr="00247B6D" w:rsidRDefault="006567FF" w:rsidP="006567FF">
      <w:pPr>
        <w:ind w:firstLine="709"/>
        <w:jc w:val="both"/>
        <w:rPr>
          <w:sz w:val="26"/>
          <w:szCs w:val="26"/>
        </w:rPr>
      </w:pPr>
      <w:bookmarkStart w:id="70" w:name="sub_1027"/>
      <w:bookmarkEnd w:id="69"/>
      <w:r w:rsidRPr="00247B6D">
        <w:rPr>
          <w:sz w:val="26"/>
          <w:szCs w:val="26"/>
        </w:rPr>
        <w:t xml:space="preserve">28. При предоставлении муниципальной услуги прием заявителей специалистами, ответственный за прием (выдачу) и регистрацию документов осуществляется в порядке очереди в специально выделенных для этих целей помещениях. </w:t>
      </w:r>
      <w:bookmarkStart w:id="71" w:name="sub_1028"/>
      <w:bookmarkEnd w:id="70"/>
    </w:p>
    <w:p w:rsidR="006567FF" w:rsidRPr="00247B6D" w:rsidRDefault="006567FF" w:rsidP="006567FF">
      <w:pPr>
        <w:ind w:firstLine="709"/>
        <w:jc w:val="both"/>
        <w:rPr>
          <w:sz w:val="26"/>
          <w:szCs w:val="26"/>
        </w:rPr>
      </w:pPr>
      <w:r w:rsidRPr="00247B6D">
        <w:rPr>
          <w:sz w:val="26"/>
          <w:szCs w:val="26"/>
        </w:rPr>
        <w:lastRenderedPageBreak/>
        <w:t>29.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6567FF" w:rsidRPr="00247B6D" w:rsidRDefault="006567FF" w:rsidP="006567FF">
      <w:pPr>
        <w:ind w:firstLine="709"/>
        <w:jc w:val="both"/>
        <w:rPr>
          <w:sz w:val="26"/>
          <w:szCs w:val="26"/>
        </w:rPr>
      </w:pPr>
      <w:r w:rsidRPr="00247B6D">
        <w:rPr>
          <w:sz w:val="26"/>
          <w:szCs w:val="26"/>
        </w:rPr>
        <w:t>30. В здании, в котором предоставляется муниципальная услуга, создаются условия для прохода инвалидов.</w:t>
      </w:r>
    </w:p>
    <w:p w:rsidR="006567FF" w:rsidRPr="00247B6D" w:rsidRDefault="006567FF" w:rsidP="006567FF">
      <w:pPr>
        <w:ind w:firstLine="709"/>
        <w:jc w:val="both"/>
        <w:rPr>
          <w:sz w:val="26"/>
          <w:szCs w:val="26"/>
        </w:rPr>
      </w:pPr>
      <w:r w:rsidRPr="00247B6D">
        <w:rPr>
          <w:sz w:val="26"/>
          <w:szCs w:val="26"/>
        </w:rPr>
        <w:t>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Помещения оборудуются расширенными проходами, позволяющими обеспечить беспрепятственный доступ инвалидов, включая инвалидов, использующих кресла-коляски. Глухонемым, инвалидам по зрению и другим лицам с ограниченными возможностями здоровья при необходимости оказывается помощь по передвижению в помещениях.</w:t>
      </w:r>
    </w:p>
    <w:p w:rsidR="006567FF" w:rsidRPr="00247B6D" w:rsidRDefault="006567FF" w:rsidP="006567FF">
      <w:pPr>
        <w:ind w:firstLine="709"/>
        <w:jc w:val="both"/>
        <w:rPr>
          <w:sz w:val="26"/>
          <w:szCs w:val="26"/>
        </w:rPr>
      </w:pPr>
      <w:r w:rsidRPr="00247B6D">
        <w:rPr>
          <w:sz w:val="26"/>
          <w:szCs w:val="26"/>
        </w:rPr>
        <w:t>На стоянке должны быть предусмотрены места для парковки специальных транспортных средств инвалидов. За пользование парковочным местом плата не взимается.</w:t>
      </w:r>
    </w:p>
    <w:p w:rsidR="006567FF" w:rsidRPr="00247B6D" w:rsidRDefault="006567FF" w:rsidP="006567FF">
      <w:pPr>
        <w:ind w:firstLine="709"/>
        <w:jc w:val="both"/>
        <w:rPr>
          <w:sz w:val="26"/>
          <w:szCs w:val="26"/>
        </w:rPr>
      </w:pPr>
      <w:r w:rsidRPr="00247B6D">
        <w:rPr>
          <w:sz w:val="26"/>
          <w:szCs w:val="26"/>
        </w:rPr>
        <w:t>При предоставлении государственной услуги также соблюдаются требования, установленные положениями Федерального закона от 24 ноября 1995г. №181-ФЗ «О социальной защите инвалидов в Российской Федерации».</w:t>
      </w:r>
    </w:p>
    <w:p w:rsidR="006567FF" w:rsidRPr="00247B6D" w:rsidRDefault="006567FF" w:rsidP="006567FF">
      <w:pPr>
        <w:ind w:firstLine="709"/>
        <w:jc w:val="both"/>
        <w:rPr>
          <w:sz w:val="26"/>
          <w:szCs w:val="26"/>
        </w:rPr>
      </w:pPr>
      <w:bookmarkStart w:id="72" w:name="sub_1029"/>
      <w:bookmarkEnd w:id="71"/>
      <w:r w:rsidRPr="00247B6D">
        <w:rPr>
          <w:sz w:val="26"/>
          <w:szCs w:val="26"/>
        </w:rPr>
        <w:t>31. На информационных стендах в местах предоставления муниципальной услуги и официальном сайте размещается следующая информация:</w:t>
      </w:r>
    </w:p>
    <w:bookmarkEnd w:id="72"/>
    <w:p w:rsidR="006567FF" w:rsidRPr="00247B6D" w:rsidRDefault="006567FF" w:rsidP="006567FF">
      <w:pPr>
        <w:ind w:firstLine="709"/>
        <w:jc w:val="both"/>
        <w:rPr>
          <w:sz w:val="26"/>
          <w:szCs w:val="26"/>
        </w:rPr>
      </w:pPr>
      <w:r w:rsidRPr="00247B6D">
        <w:rPr>
          <w:sz w:val="26"/>
          <w:szCs w:val="26"/>
        </w:rPr>
        <w:t>- полное наименование органа, предоставляющего муниципальную услугу и организаций, участвующих в ее предоставлении;</w:t>
      </w:r>
    </w:p>
    <w:p w:rsidR="006567FF" w:rsidRPr="00247B6D" w:rsidRDefault="006567FF" w:rsidP="006567FF">
      <w:pPr>
        <w:ind w:firstLine="709"/>
        <w:jc w:val="both"/>
        <w:rPr>
          <w:sz w:val="26"/>
          <w:szCs w:val="26"/>
        </w:rPr>
      </w:pPr>
      <w:r w:rsidRPr="00247B6D">
        <w:rPr>
          <w:sz w:val="26"/>
          <w:szCs w:val="26"/>
        </w:rPr>
        <w:t>- контактные телефоны, график работы, фамилии, имена, отчества и должности специалистов, осуществляющих прием и консультирование заявителей;</w:t>
      </w:r>
    </w:p>
    <w:p w:rsidR="006567FF" w:rsidRPr="00247B6D" w:rsidRDefault="006567FF" w:rsidP="006567FF">
      <w:pPr>
        <w:ind w:firstLine="709"/>
        <w:jc w:val="both"/>
        <w:rPr>
          <w:sz w:val="26"/>
          <w:szCs w:val="26"/>
        </w:rPr>
      </w:pPr>
      <w:r w:rsidRPr="00247B6D">
        <w:rPr>
          <w:sz w:val="26"/>
          <w:szCs w:val="26"/>
        </w:rPr>
        <w:t>- процедуры предоставления муниципальной услуги в текстовом виде и в виде блок-схемы;</w:t>
      </w:r>
    </w:p>
    <w:p w:rsidR="006567FF" w:rsidRPr="00247B6D" w:rsidRDefault="006567FF" w:rsidP="006567FF">
      <w:pPr>
        <w:ind w:firstLine="709"/>
        <w:jc w:val="both"/>
        <w:rPr>
          <w:sz w:val="26"/>
          <w:szCs w:val="26"/>
        </w:rPr>
      </w:pPr>
      <w:r w:rsidRPr="00247B6D">
        <w:rPr>
          <w:sz w:val="26"/>
          <w:szCs w:val="26"/>
        </w:rPr>
        <w:t>- перечень документов, представляемых заявителями для получения муниципальной услуги;</w:t>
      </w:r>
    </w:p>
    <w:p w:rsidR="006567FF" w:rsidRPr="00247B6D" w:rsidRDefault="006567FF" w:rsidP="006567FF">
      <w:pPr>
        <w:ind w:firstLine="709"/>
        <w:jc w:val="both"/>
        <w:rPr>
          <w:sz w:val="26"/>
          <w:szCs w:val="26"/>
        </w:rPr>
      </w:pPr>
      <w:r w:rsidRPr="00247B6D">
        <w:rPr>
          <w:sz w:val="26"/>
          <w:szCs w:val="26"/>
        </w:rPr>
        <w:t>- образец заявления.</w:t>
      </w:r>
    </w:p>
    <w:p w:rsidR="006567FF" w:rsidRPr="00247B6D" w:rsidRDefault="006567FF" w:rsidP="006567FF">
      <w:pPr>
        <w:ind w:firstLine="709"/>
        <w:jc w:val="both"/>
        <w:rPr>
          <w:sz w:val="26"/>
          <w:szCs w:val="26"/>
        </w:rPr>
      </w:pPr>
      <w:bookmarkStart w:id="73" w:name="sub_1030"/>
      <w:r w:rsidRPr="00247B6D">
        <w:rPr>
          <w:sz w:val="26"/>
          <w:szCs w:val="26"/>
        </w:rPr>
        <w:t>32. Показатели доступности и качества муниципальной услуги:</w:t>
      </w:r>
    </w:p>
    <w:bookmarkEnd w:id="73"/>
    <w:p w:rsidR="006567FF" w:rsidRPr="00247B6D" w:rsidRDefault="006567FF" w:rsidP="006567FF">
      <w:pPr>
        <w:ind w:firstLine="709"/>
        <w:jc w:val="both"/>
        <w:rPr>
          <w:sz w:val="26"/>
          <w:szCs w:val="26"/>
        </w:rPr>
      </w:pPr>
      <w:r w:rsidRPr="00247B6D">
        <w:rPr>
          <w:sz w:val="26"/>
          <w:szCs w:val="26"/>
        </w:rPr>
        <w:t>- простота и ясность изложения информационных документов;</w:t>
      </w:r>
    </w:p>
    <w:p w:rsidR="006567FF" w:rsidRPr="00247B6D" w:rsidRDefault="006567FF" w:rsidP="006567FF">
      <w:pPr>
        <w:ind w:firstLine="709"/>
        <w:jc w:val="both"/>
        <w:rPr>
          <w:sz w:val="26"/>
          <w:szCs w:val="26"/>
        </w:rPr>
      </w:pPr>
      <w:r w:rsidRPr="00247B6D">
        <w:rPr>
          <w:sz w:val="26"/>
          <w:szCs w:val="26"/>
        </w:rPr>
        <w:t>- наличие различных каналов получения информации о предоставлении услуги;</w:t>
      </w:r>
    </w:p>
    <w:p w:rsidR="006567FF" w:rsidRPr="00247B6D" w:rsidRDefault="006567FF" w:rsidP="006567FF">
      <w:pPr>
        <w:ind w:firstLine="709"/>
        <w:jc w:val="both"/>
        <w:rPr>
          <w:sz w:val="26"/>
          <w:szCs w:val="26"/>
        </w:rPr>
      </w:pPr>
      <w:r w:rsidRPr="00247B6D">
        <w:rPr>
          <w:sz w:val="26"/>
          <w:szCs w:val="26"/>
        </w:rPr>
        <w:t>- доступность работы с заявителями;</w:t>
      </w:r>
    </w:p>
    <w:p w:rsidR="006567FF" w:rsidRPr="00247B6D" w:rsidRDefault="006567FF" w:rsidP="006567FF">
      <w:pPr>
        <w:ind w:firstLine="709"/>
        <w:jc w:val="both"/>
        <w:rPr>
          <w:sz w:val="26"/>
          <w:szCs w:val="26"/>
        </w:rPr>
      </w:pPr>
      <w:r w:rsidRPr="00247B6D">
        <w:rPr>
          <w:sz w:val="26"/>
          <w:szCs w:val="26"/>
        </w:rPr>
        <w:t>- точность предоставления муниципальной услуги;</w:t>
      </w:r>
    </w:p>
    <w:p w:rsidR="006567FF" w:rsidRPr="00247B6D" w:rsidRDefault="006567FF" w:rsidP="006567FF">
      <w:pPr>
        <w:ind w:firstLine="709"/>
        <w:jc w:val="both"/>
        <w:rPr>
          <w:sz w:val="26"/>
          <w:szCs w:val="26"/>
        </w:rPr>
      </w:pPr>
      <w:r w:rsidRPr="00247B6D">
        <w:rPr>
          <w:sz w:val="26"/>
          <w:szCs w:val="26"/>
        </w:rPr>
        <w:t>- профессиональная подготовка сотрудников органа, осуществляющего предоставление муниципальной услуги;</w:t>
      </w:r>
    </w:p>
    <w:p w:rsidR="006567FF" w:rsidRPr="00247B6D" w:rsidRDefault="006567FF" w:rsidP="006567FF">
      <w:pPr>
        <w:ind w:firstLine="709"/>
        <w:jc w:val="both"/>
        <w:rPr>
          <w:sz w:val="26"/>
          <w:szCs w:val="26"/>
        </w:rPr>
      </w:pPr>
      <w:r w:rsidRPr="00247B6D">
        <w:rPr>
          <w:sz w:val="26"/>
          <w:szCs w:val="26"/>
        </w:rPr>
        <w:t>- высокая культура обслуживания заявителей;</w:t>
      </w:r>
    </w:p>
    <w:p w:rsidR="006567FF" w:rsidRPr="00247B6D" w:rsidRDefault="006567FF" w:rsidP="006567FF">
      <w:pPr>
        <w:ind w:firstLine="709"/>
        <w:jc w:val="both"/>
        <w:rPr>
          <w:sz w:val="26"/>
          <w:szCs w:val="26"/>
        </w:rPr>
      </w:pPr>
      <w:r w:rsidRPr="00247B6D">
        <w:rPr>
          <w:sz w:val="26"/>
          <w:szCs w:val="26"/>
        </w:rPr>
        <w:t>- строгое соблюдение сроков предоставления муниципальной услуги;</w:t>
      </w:r>
    </w:p>
    <w:p w:rsidR="006567FF" w:rsidRPr="00247B6D" w:rsidRDefault="006567FF" w:rsidP="006567FF">
      <w:pPr>
        <w:ind w:firstLine="709"/>
        <w:jc w:val="both"/>
        <w:rPr>
          <w:sz w:val="26"/>
          <w:szCs w:val="26"/>
        </w:rPr>
      </w:pPr>
      <w:r w:rsidRPr="00247B6D">
        <w:rPr>
          <w:sz w:val="26"/>
          <w:szCs w:val="26"/>
        </w:rPr>
        <w:t>- количество обоснованных жалоб на решения органа, осуществляющего предоставление муниципальной услуги;</w:t>
      </w:r>
    </w:p>
    <w:p w:rsidR="006567FF" w:rsidRPr="00247B6D" w:rsidRDefault="006567FF" w:rsidP="006567FF">
      <w:pPr>
        <w:ind w:firstLine="709"/>
        <w:jc w:val="both"/>
        <w:rPr>
          <w:sz w:val="26"/>
          <w:szCs w:val="26"/>
        </w:rPr>
      </w:pPr>
      <w:r w:rsidRPr="00247B6D">
        <w:rPr>
          <w:sz w:val="26"/>
          <w:szCs w:val="26"/>
        </w:rPr>
        <w:t>- отсутствие жалоб на действия (бездействие) и решения, осуществляемые (принятые) в ходе предоставления муниципальной услуги.</w:t>
      </w:r>
    </w:p>
    <w:p w:rsidR="006567FF" w:rsidRPr="00247B6D" w:rsidRDefault="006567FF" w:rsidP="006567FF">
      <w:pPr>
        <w:ind w:firstLine="709"/>
        <w:jc w:val="both"/>
        <w:rPr>
          <w:sz w:val="26"/>
          <w:szCs w:val="26"/>
        </w:rPr>
      </w:pPr>
      <w:bookmarkStart w:id="74" w:name="sub_1031"/>
      <w:r w:rsidRPr="00247B6D">
        <w:rPr>
          <w:sz w:val="26"/>
          <w:szCs w:val="26"/>
        </w:rPr>
        <w:t>33.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6567FF" w:rsidRPr="00247B6D" w:rsidRDefault="006567FF" w:rsidP="006567FF">
      <w:pPr>
        <w:ind w:firstLine="709"/>
        <w:jc w:val="both"/>
        <w:rPr>
          <w:sz w:val="26"/>
          <w:szCs w:val="26"/>
        </w:rPr>
      </w:pPr>
      <w:bookmarkStart w:id="75" w:name="sub_1032"/>
      <w:bookmarkEnd w:id="74"/>
      <w:r w:rsidRPr="00247B6D">
        <w:rPr>
          <w:sz w:val="26"/>
          <w:szCs w:val="26"/>
        </w:rPr>
        <w:lastRenderedPageBreak/>
        <w:t>34.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bookmarkEnd w:id="75"/>
    <w:p w:rsidR="006567FF" w:rsidRPr="006567FF" w:rsidRDefault="006567FF" w:rsidP="006567FF">
      <w:pPr>
        <w:ind w:firstLine="709"/>
        <w:jc w:val="both"/>
        <w:rPr>
          <w:sz w:val="26"/>
          <w:szCs w:val="26"/>
        </w:rPr>
      </w:pPr>
    </w:p>
    <w:p w:rsidR="006567FF" w:rsidRPr="006567FF" w:rsidRDefault="006567FF" w:rsidP="006567FF">
      <w:pPr>
        <w:pStyle w:val="1"/>
        <w:ind w:firstLine="709"/>
        <w:jc w:val="both"/>
        <w:rPr>
          <w:rFonts w:ascii="Times New Roman" w:hAnsi="Times New Roman" w:cs="Times New Roman"/>
          <w:b w:val="0"/>
        </w:rPr>
      </w:pPr>
      <w:bookmarkStart w:id="76" w:name="sub_1290"/>
      <w:r w:rsidRPr="006567FF">
        <w:rPr>
          <w:rFonts w:ascii="Times New Roman" w:hAnsi="Times New Roman" w:cs="Times New Roman"/>
          <w:b w:val="0"/>
        </w:rPr>
        <w:t>Подраздел 8. Иные требования к предоставлению муниципальной услуги.</w:t>
      </w:r>
    </w:p>
    <w:p w:rsidR="006567FF" w:rsidRPr="00247B6D" w:rsidRDefault="006567FF" w:rsidP="006567FF">
      <w:pPr>
        <w:ind w:firstLine="709"/>
        <w:jc w:val="both"/>
        <w:rPr>
          <w:sz w:val="26"/>
          <w:szCs w:val="26"/>
        </w:rPr>
      </w:pPr>
      <w:bookmarkStart w:id="77" w:name="sub_1033"/>
      <w:bookmarkEnd w:id="76"/>
      <w:r w:rsidRPr="00247B6D">
        <w:rPr>
          <w:sz w:val="26"/>
          <w:szCs w:val="26"/>
        </w:rPr>
        <w:t>35.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6567FF" w:rsidRPr="00247B6D" w:rsidRDefault="006567FF" w:rsidP="006567FF">
      <w:pPr>
        <w:ind w:firstLine="709"/>
        <w:jc w:val="both"/>
        <w:rPr>
          <w:sz w:val="26"/>
          <w:szCs w:val="26"/>
        </w:rPr>
      </w:pPr>
      <w:bookmarkStart w:id="78" w:name="sub_1034"/>
      <w:bookmarkEnd w:id="77"/>
      <w:r w:rsidRPr="00247B6D">
        <w:rPr>
          <w:sz w:val="26"/>
          <w:szCs w:val="26"/>
        </w:rPr>
        <w:t>36. В МФЦ обеспечивается:</w:t>
      </w:r>
    </w:p>
    <w:bookmarkEnd w:id="78"/>
    <w:p w:rsidR="006567FF" w:rsidRPr="00247B6D" w:rsidRDefault="006567FF" w:rsidP="006567FF">
      <w:pPr>
        <w:ind w:firstLine="709"/>
        <w:jc w:val="both"/>
        <w:rPr>
          <w:sz w:val="26"/>
          <w:szCs w:val="26"/>
        </w:rPr>
      </w:pPr>
      <w:r w:rsidRPr="00247B6D">
        <w:rPr>
          <w:sz w:val="26"/>
          <w:szCs w:val="26"/>
        </w:rPr>
        <w:t>а) функционирование автоматизированной информационной системы МФЦ;</w:t>
      </w:r>
    </w:p>
    <w:p w:rsidR="006567FF" w:rsidRPr="00247B6D" w:rsidRDefault="006567FF" w:rsidP="006567FF">
      <w:pPr>
        <w:ind w:firstLine="709"/>
        <w:jc w:val="both"/>
        <w:rPr>
          <w:sz w:val="26"/>
          <w:szCs w:val="26"/>
        </w:rPr>
      </w:pPr>
      <w:r w:rsidRPr="00247B6D">
        <w:rPr>
          <w:sz w:val="26"/>
          <w:szCs w:val="26"/>
        </w:rPr>
        <w:t>б) бесплатный доступ заявителей к государственной информационной системе Портала государственных и муниципальных услуг (функций) Республики Мордовия;</w:t>
      </w:r>
    </w:p>
    <w:p w:rsidR="006567FF" w:rsidRPr="00247B6D" w:rsidRDefault="006567FF" w:rsidP="006567FF">
      <w:pPr>
        <w:ind w:firstLine="709"/>
        <w:jc w:val="both"/>
        <w:rPr>
          <w:sz w:val="26"/>
          <w:szCs w:val="26"/>
        </w:rPr>
      </w:pPr>
      <w:r w:rsidRPr="00247B6D">
        <w:rPr>
          <w:sz w:val="26"/>
          <w:szCs w:val="26"/>
        </w:rPr>
        <w:t>в) возможность оплаты государственных и муниципальных услуг.</w:t>
      </w:r>
    </w:p>
    <w:p w:rsidR="006567FF" w:rsidRPr="00247B6D" w:rsidRDefault="006567FF" w:rsidP="006567FF">
      <w:pPr>
        <w:ind w:firstLine="709"/>
        <w:jc w:val="both"/>
        <w:rPr>
          <w:sz w:val="26"/>
          <w:szCs w:val="26"/>
        </w:rPr>
      </w:pPr>
      <w:r w:rsidRPr="00247B6D">
        <w:rPr>
          <w:sz w:val="26"/>
          <w:szCs w:val="26"/>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6567FF" w:rsidRPr="00247B6D" w:rsidRDefault="006567FF" w:rsidP="006567FF">
      <w:pPr>
        <w:ind w:firstLine="709"/>
        <w:jc w:val="both"/>
        <w:rPr>
          <w:sz w:val="26"/>
          <w:szCs w:val="26"/>
        </w:rPr>
      </w:pPr>
      <w:r w:rsidRPr="00247B6D">
        <w:rPr>
          <w:sz w:val="26"/>
          <w:szCs w:val="26"/>
        </w:rPr>
        <w:t>д) возможность воспользоваться предварительной записью на подачу запроса о предоставлении муниципальной услуги;</w:t>
      </w:r>
    </w:p>
    <w:p w:rsidR="006567FF" w:rsidRPr="00247B6D" w:rsidRDefault="006567FF" w:rsidP="006567FF">
      <w:pPr>
        <w:ind w:firstLine="709"/>
        <w:jc w:val="both"/>
        <w:rPr>
          <w:sz w:val="26"/>
          <w:szCs w:val="26"/>
        </w:rPr>
      </w:pPr>
      <w:r w:rsidRPr="00247B6D">
        <w:rPr>
          <w:sz w:val="26"/>
          <w:szCs w:val="26"/>
        </w:rPr>
        <w:t>е) предварительное уведомление заявителя о готовности результата предоставления муниципальной услуги.</w:t>
      </w:r>
    </w:p>
    <w:p w:rsidR="006567FF" w:rsidRPr="00247B6D" w:rsidRDefault="006567FF" w:rsidP="006567FF">
      <w:pPr>
        <w:ind w:firstLine="709"/>
        <w:jc w:val="both"/>
        <w:rPr>
          <w:sz w:val="26"/>
          <w:szCs w:val="26"/>
        </w:rPr>
      </w:pPr>
      <w:r w:rsidRPr="00247B6D">
        <w:rPr>
          <w:sz w:val="26"/>
          <w:szCs w:val="26"/>
        </w:rPr>
        <w:t>ж) помощь в заполнении заявления в случае, если заявитель не имеет возможности самостоятельно заполнить заявление.</w:t>
      </w:r>
    </w:p>
    <w:p w:rsidR="006567FF" w:rsidRPr="006567FF" w:rsidRDefault="006567FF" w:rsidP="006567FF">
      <w:pPr>
        <w:ind w:firstLine="709"/>
        <w:jc w:val="both"/>
        <w:rPr>
          <w:sz w:val="26"/>
          <w:szCs w:val="26"/>
        </w:rPr>
      </w:pPr>
      <w:r w:rsidRPr="00247B6D">
        <w:rPr>
          <w:sz w:val="26"/>
          <w:szCs w:val="26"/>
        </w:rPr>
        <w:t xml:space="preserve">37. Обращение в электронной форме производится при наличии технической </w:t>
      </w:r>
      <w:r w:rsidRPr="006567FF">
        <w:rPr>
          <w:sz w:val="26"/>
          <w:szCs w:val="26"/>
        </w:rPr>
        <w:t xml:space="preserve">возможности заявителя на предоставление документов, необходимых для предоставления муниципальной услуги, с правом электронной подписи на </w:t>
      </w:r>
      <w:proofErr w:type="gramStart"/>
      <w:r w:rsidRPr="006567FF">
        <w:rPr>
          <w:sz w:val="26"/>
          <w:szCs w:val="26"/>
        </w:rPr>
        <w:t>заверение</w:t>
      </w:r>
      <w:proofErr w:type="gramEnd"/>
      <w:r w:rsidRPr="006567FF">
        <w:rPr>
          <w:sz w:val="26"/>
          <w:szCs w:val="26"/>
        </w:rPr>
        <w:t xml:space="preserve"> представляемых документов в установленном порядке.</w:t>
      </w:r>
    </w:p>
    <w:p w:rsidR="006567FF" w:rsidRPr="006567FF" w:rsidRDefault="006567FF" w:rsidP="006567FF">
      <w:pPr>
        <w:ind w:firstLine="709"/>
        <w:jc w:val="both"/>
        <w:rPr>
          <w:sz w:val="26"/>
          <w:szCs w:val="26"/>
        </w:rPr>
      </w:pPr>
    </w:p>
    <w:p w:rsidR="006567FF" w:rsidRPr="006567FF" w:rsidRDefault="006567FF" w:rsidP="006567FF">
      <w:pPr>
        <w:pStyle w:val="1"/>
        <w:ind w:firstLine="709"/>
        <w:jc w:val="both"/>
        <w:rPr>
          <w:rFonts w:ascii="Times New Roman" w:hAnsi="Times New Roman" w:cs="Times New Roman"/>
          <w:b w:val="0"/>
        </w:rPr>
      </w:pPr>
      <w:r w:rsidRPr="006567FF">
        <w:rPr>
          <w:rFonts w:ascii="Times New Roman" w:hAnsi="Times New Roman" w:cs="Times New Roman"/>
          <w:b w:val="0"/>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 же особенности выполнения процедур</w:t>
      </w:r>
    </w:p>
    <w:p w:rsidR="006567FF" w:rsidRPr="006567FF" w:rsidRDefault="006567FF" w:rsidP="006567FF">
      <w:pPr>
        <w:ind w:firstLine="709"/>
        <w:jc w:val="both"/>
        <w:rPr>
          <w:sz w:val="26"/>
          <w:szCs w:val="26"/>
        </w:rPr>
      </w:pPr>
    </w:p>
    <w:p w:rsidR="006567FF" w:rsidRPr="006567FF" w:rsidRDefault="006567FF" w:rsidP="006567FF">
      <w:pPr>
        <w:pStyle w:val="1"/>
        <w:ind w:firstLine="709"/>
        <w:jc w:val="both"/>
        <w:rPr>
          <w:rFonts w:ascii="Times New Roman" w:hAnsi="Times New Roman" w:cs="Times New Roman"/>
          <w:b w:val="0"/>
        </w:rPr>
      </w:pPr>
      <w:bookmarkStart w:id="79" w:name="sub_1310"/>
      <w:r w:rsidRPr="006567FF">
        <w:rPr>
          <w:rFonts w:ascii="Times New Roman" w:hAnsi="Times New Roman" w:cs="Times New Roman"/>
          <w:b w:val="0"/>
        </w:rPr>
        <w:t>Подраздел 1. Основные положения.</w:t>
      </w:r>
    </w:p>
    <w:bookmarkEnd w:id="79"/>
    <w:p w:rsidR="006567FF" w:rsidRPr="006567FF" w:rsidRDefault="006567FF" w:rsidP="006567FF">
      <w:pPr>
        <w:ind w:firstLine="709"/>
        <w:jc w:val="both"/>
        <w:rPr>
          <w:sz w:val="26"/>
          <w:szCs w:val="26"/>
        </w:rPr>
      </w:pPr>
      <w:r w:rsidRPr="006567FF">
        <w:rPr>
          <w:sz w:val="26"/>
          <w:szCs w:val="26"/>
        </w:rPr>
        <w:t>38. Предоставление муниципальной услуги включает следующие административные действия:</w:t>
      </w:r>
    </w:p>
    <w:p w:rsidR="006567FF" w:rsidRPr="006567FF" w:rsidRDefault="006567FF" w:rsidP="006567FF">
      <w:pPr>
        <w:ind w:firstLine="709"/>
        <w:jc w:val="both"/>
        <w:rPr>
          <w:sz w:val="26"/>
          <w:szCs w:val="26"/>
        </w:rPr>
      </w:pPr>
      <w:r w:rsidRPr="006567FF">
        <w:rPr>
          <w:sz w:val="26"/>
          <w:szCs w:val="26"/>
        </w:rPr>
        <w:t>- прием и регистрация документов;</w:t>
      </w:r>
    </w:p>
    <w:p w:rsidR="006567FF" w:rsidRPr="006567FF" w:rsidRDefault="006567FF" w:rsidP="006567FF">
      <w:pPr>
        <w:ind w:firstLine="709"/>
        <w:jc w:val="both"/>
        <w:rPr>
          <w:sz w:val="26"/>
          <w:szCs w:val="26"/>
        </w:rPr>
      </w:pPr>
      <w:r w:rsidRPr="006567FF">
        <w:rPr>
          <w:sz w:val="26"/>
          <w:szCs w:val="26"/>
        </w:rPr>
        <w:t>- рассмотрение документов и принятие решения;</w:t>
      </w:r>
    </w:p>
    <w:p w:rsidR="006567FF" w:rsidRPr="006567FF" w:rsidRDefault="006567FF" w:rsidP="006567FF">
      <w:pPr>
        <w:ind w:firstLine="709"/>
        <w:jc w:val="both"/>
        <w:rPr>
          <w:sz w:val="26"/>
          <w:szCs w:val="26"/>
        </w:rPr>
      </w:pPr>
      <w:r w:rsidRPr="006567FF">
        <w:rPr>
          <w:sz w:val="26"/>
          <w:szCs w:val="26"/>
        </w:rPr>
        <w:t>- выдача результата заявителю.</w:t>
      </w:r>
    </w:p>
    <w:p w:rsidR="006567FF" w:rsidRPr="006567FF" w:rsidRDefault="006567FF" w:rsidP="006567FF">
      <w:pPr>
        <w:ind w:firstLine="709"/>
        <w:jc w:val="both"/>
        <w:rPr>
          <w:sz w:val="26"/>
          <w:szCs w:val="26"/>
        </w:rPr>
      </w:pPr>
      <w:r w:rsidRPr="006567FF">
        <w:rPr>
          <w:sz w:val="26"/>
          <w:szCs w:val="26"/>
        </w:rPr>
        <w:t>39. Блок-схема последовательности административных действий по предоставлению муниципальной услуги представлена в Приложении 3 к регламенту.</w:t>
      </w:r>
    </w:p>
    <w:p w:rsidR="006567FF" w:rsidRPr="006567FF" w:rsidRDefault="006567FF" w:rsidP="006567FF">
      <w:pPr>
        <w:ind w:firstLine="709"/>
        <w:jc w:val="both"/>
        <w:rPr>
          <w:sz w:val="26"/>
          <w:szCs w:val="26"/>
        </w:rPr>
      </w:pPr>
    </w:p>
    <w:p w:rsidR="006567FF" w:rsidRPr="006567FF" w:rsidRDefault="006567FF" w:rsidP="006567FF">
      <w:pPr>
        <w:pStyle w:val="1"/>
        <w:ind w:firstLine="709"/>
        <w:jc w:val="both"/>
        <w:rPr>
          <w:rFonts w:ascii="Times New Roman" w:hAnsi="Times New Roman" w:cs="Times New Roman"/>
          <w:b w:val="0"/>
        </w:rPr>
      </w:pPr>
      <w:bookmarkStart w:id="80" w:name="sub_1320"/>
      <w:r w:rsidRPr="006567FF">
        <w:rPr>
          <w:rFonts w:ascii="Times New Roman" w:hAnsi="Times New Roman" w:cs="Times New Roman"/>
          <w:b w:val="0"/>
        </w:rPr>
        <w:t>Подраздел 2. Прием и регистрация документов.</w:t>
      </w:r>
    </w:p>
    <w:p w:rsidR="006567FF" w:rsidRPr="00247B6D" w:rsidRDefault="006567FF" w:rsidP="006567FF">
      <w:pPr>
        <w:ind w:firstLine="709"/>
        <w:jc w:val="both"/>
        <w:rPr>
          <w:sz w:val="26"/>
          <w:szCs w:val="26"/>
        </w:rPr>
      </w:pPr>
      <w:bookmarkStart w:id="81" w:name="sub_1040"/>
      <w:bookmarkEnd w:id="80"/>
      <w:r w:rsidRPr="006567FF">
        <w:rPr>
          <w:sz w:val="26"/>
          <w:szCs w:val="26"/>
        </w:rPr>
        <w:lastRenderedPageBreak/>
        <w:t>40. Юридическим фактом,</w:t>
      </w:r>
      <w:r w:rsidRPr="00247B6D">
        <w:rPr>
          <w:sz w:val="26"/>
          <w:szCs w:val="26"/>
        </w:rPr>
        <w:t xml:space="preserve"> являющимся основанием для начала административного действия, является обращение заявителя в адрес Главы   Чамзинского муниципального района с заявлением по форме согласно Приложению 2 и документами, указанными в пункте 19 настоящего регламента.</w:t>
      </w:r>
    </w:p>
    <w:p w:rsidR="006567FF" w:rsidRPr="00247B6D" w:rsidRDefault="006567FF" w:rsidP="006567FF">
      <w:pPr>
        <w:ind w:firstLine="709"/>
        <w:jc w:val="both"/>
        <w:rPr>
          <w:sz w:val="26"/>
          <w:szCs w:val="26"/>
        </w:rPr>
      </w:pPr>
      <w:bookmarkStart w:id="82" w:name="sub_1041"/>
      <w:bookmarkEnd w:id="81"/>
      <w:r w:rsidRPr="00247B6D">
        <w:rPr>
          <w:sz w:val="26"/>
          <w:szCs w:val="26"/>
        </w:rPr>
        <w:t>41.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Приложении 1, а также с использованием почтовой связи или в электронном виде через Портал государственных и муниципальных услуг Республики Мордовия.</w:t>
      </w:r>
    </w:p>
    <w:p w:rsidR="006567FF" w:rsidRPr="00247B6D" w:rsidRDefault="006567FF" w:rsidP="006567FF">
      <w:pPr>
        <w:ind w:firstLine="709"/>
        <w:jc w:val="both"/>
        <w:rPr>
          <w:sz w:val="26"/>
          <w:szCs w:val="26"/>
        </w:rPr>
      </w:pPr>
      <w:bookmarkStart w:id="83" w:name="sub_1042"/>
      <w:bookmarkEnd w:id="82"/>
      <w:r w:rsidRPr="00247B6D">
        <w:rPr>
          <w:sz w:val="26"/>
          <w:szCs w:val="26"/>
        </w:rPr>
        <w:t>42. Заявление и документы, необходимые для предоставления муниципальной услуги, направленные по почте, должны быть надлежащим образом заверены.</w:t>
      </w:r>
    </w:p>
    <w:p w:rsidR="006567FF" w:rsidRPr="00247B6D" w:rsidRDefault="006567FF" w:rsidP="006567FF">
      <w:pPr>
        <w:ind w:firstLine="709"/>
        <w:jc w:val="both"/>
        <w:rPr>
          <w:sz w:val="26"/>
          <w:szCs w:val="26"/>
        </w:rPr>
      </w:pPr>
      <w:bookmarkStart w:id="84" w:name="sub_1043"/>
      <w:bookmarkEnd w:id="83"/>
      <w:r w:rsidRPr="00247B6D">
        <w:rPr>
          <w:sz w:val="26"/>
          <w:szCs w:val="26"/>
        </w:rPr>
        <w:t>43.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84"/>
    <w:p w:rsidR="006567FF" w:rsidRPr="00247B6D" w:rsidRDefault="006567FF" w:rsidP="006567FF">
      <w:pPr>
        <w:ind w:firstLine="709"/>
        <w:jc w:val="both"/>
        <w:rPr>
          <w:sz w:val="26"/>
          <w:szCs w:val="26"/>
        </w:rPr>
      </w:pPr>
      <w:r w:rsidRPr="00247B6D">
        <w:rPr>
          <w:sz w:val="26"/>
          <w:szCs w:val="26"/>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6567FF" w:rsidRPr="00247B6D" w:rsidRDefault="006567FF" w:rsidP="006567FF">
      <w:pPr>
        <w:ind w:firstLine="709"/>
        <w:jc w:val="both"/>
        <w:rPr>
          <w:sz w:val="26"/>
          <w:szCs w:val="26"/>
        </w:rPr>
      </w:pPr>
      <w:r w:rsidRPr="00247B6D">
        <w:rPr>
          <w:sz w:val="26"/>
          <w:szCs w:val="26"/>
        </w:rPr>
        <w:t>2) предоставляет заявителю бланк заявления;</w:t>
      </w:r>
    </w:p>
    <w:p w:rsidR="006567FF" w:rsidRPr="00247B6D" w:rsidRDefault="006567FF" w:rsidP="006567FF">
      <w:pPr>
        <w:ind w:firstLine="709"/>
        <w:jc w:val="both"/>
        <w:rPr>
          <w:sz w:val="26"/>
          <w:szCs w:val="26"/>
        </w:rPr>
      </w:pPr>
      <w:r w:rsidRPr="00247B6D">
        <w:rPr>
          <w:sz w:val="26"/>
          <w:szCs w:val="26"/>
        </w:rPr>
        <w:t>3) проверяет наличие всех документов, указанных в пункте 19 регламента, необходимых для предоставления муниципальной услуги.</w:t>
      </w:r>
    </w:p>
    <w:p w:rsidR="006567FF" w:rsidRPr="00247B6D" w:rsidRDefault="006567FF" w:rsidP="006567FF">
      <w:pPr>
        <w:ind w:firstLine="709"/>
        <w:jc w:val="both"/>
        <w:rPr>
          <w:sz w:val="26"/>
          <w:szCs w:val="26"/>
        </w:rPr>
      </w:pPr>
      <w:r w:rsidRPr="00247B6D">
        <w:rPr>
          <w:sz w:val="26"/>
          <w:szCs w:val="26"/>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6567FF" w:rsidRPr="00247B6D" w:rsidRDefault="006567FF" w:rsidP="006567FF">
      <w:pPr>
        <w:ind w:firstLine="709"/>
        <w:jc w:val="both"/>
        <w:rPr>
          <w:sz w:val="26"/>
          <w:szCs w:val="26"/>
        </w:rPr>
      </w:pPr>
      <w:r w:rsidRPr="00247B6D">
        <w:rPr>
          <w:sz w:val="26"/>
          <w:szCs w:val="26"/>
        </w:rPr>
        <w:t>5) проверяет соответствие представленных документов установленным требованиям, а именно:</w:t>
      </w:r>
    </w:p>
    <w:p w:rsidR="006567FF" w:rsidRPr="00247B6D" w:rsidRDefault="006567FF" w:rsidP="006567FF">
      <w:pPr>
        <w:ind w:firstLine="709"/>
        <w:jc w:val="both"/>
        <w:rPr>
          <w:sz w:val="26"/>
          <w:szCs w:val="26"/>
        </w:rPr>
      </w:pPr>
      <w:r w:rsidRPr="00247B6D">
        <w:rPr>
          <w:sz w:val="26"/>
          <w:szCs w:val="26"/>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6567FF" w:rsidRPr="00247B6D" w:rsidRDefault="006567FF" w:rsidP="006567FF">
      <w:pPr>
        <w:ind w:firstLine="709"/>
        <w:jc w:val="both"/>
        <w:rPr>
          <w:sz w:val="26"/>
          <w:szCs w:val="26"/>
        </w:rPr>
      </w:pPr>
      <w:r w:rsidRPr="00247B6D">
        <w:rPr>
          <w:sz w:val="26"/>
          <w:szCs w:val="26"/>
        </w:rPr>
        <w:t>тексты документов написаны разборчиво;</w:t>
      </w:r>
    </w:p>
    <w:p w:rsidR="006567FF" w:rsidRPr="00247B6D" w:rsidRDefault="006567FF" w:rsidP="006567FF">
      <w:pPr>
        <w:ind w:firstLine="709"/>
        <w:jc w:val="both"/>
        <w:rPr>
          <w:sz w:val="26"/>
          <w:szCs w:val="26"/>
        </w:rPr>
      </w:pPr>
      <w:r w:rsidRPr="00247B6D">
        <w:rPr>
          <w:sz w:val="26"/>
          <w:szCs w:val="26"/>
        </w:rPr>
        <w:t>фамилия, имя и отчество заявителя, адрес места жительства написаны полностью;</w:t>
      </w:r>
    </w:p>
    <w:p w:rsidR="006567FF" w:rsidRPr="00247B6D" w:rsidRDefault="006567FF" w:rsidP="006567FF">
      <w:pPr>
        <w:ind w:firstLine="709"/>
        <w:jc w:val="both"/>
        <w:rPr>
          <w:sz w:val="26"/>
          <w:szCs w:val="26"/>
        </w:rPr>
      </w:pPr>
      <w:r w:rsidRPr="00247B6D">
        <w:rPr>
          <w:sz w:val="26"/>
          <w:szCs w:val="26"/>
        </w:rPr>
        <w:t>в документах нет подчисток, приписок, зачеркнутых слов и не оговоренных в них исправлений;</w:t>
      </w:r>
    </w:p>
    <w:p w:rsidR="006567FF" w:rsidRPr="00247B6D" w:rsidRDefault="006567FF" w:rsidP="006567FF">
      <w:pPr>
        <w:ind w:firstLine="709"/>
        <w:jc w:val="both"/>
        <w:rPr>
          <w:sz w:val="26"/>
          <w:szCs w:val="26"/>
        </w:rPr>
      </w:pPr>
      <w:r w:rsidRPr="00247B6D">
        <w:rPr>
          <w:sz w:val="26"/>
          <w:szCs w:val="26"/>
        </w:rPr>
        <w:t>документы не исполнены карандашом;</w:t>
      </w:r>
    </w:p>
    <w:p w:rsidR="006567FF" w:rsidRPr="00247B6D" w:rsidRDefault="006567FF" w:rsidP="006567FF">
      <w:pPr>
        <w:ind w:firstLine="709"/>
        <w:jc w:val="both"/>
        <w:rPr>
          <w:sz w:val="26"/>
          <w:szCs w:val="26"/>
        </w:rPr>
      </w:pPr>
      <w:r w:rsidRPr="00247B6D">
        <w:rPr>
          <w:sz w:val="26"/>
          <w:szCs w:val="26"/>
        </w:rPr>
        <w:t>документы не имеют повреждений, наличие которых не позволяет однозначно истолковать их содержание.</w:t>
      </w:r>
    </w:p>
    <w:p w:rsidR="006567FF" w:rsidRPr="00247B6D" w:rsidRDefault="006567FF" w:rsidP="006567FF">
      <w:pPr>
        <w:ind w:firstLine="709"/>
        <w:jc w:val="both"/>
        <w:rPr>
          <w:sz w:val="26"/>
          <w:szCs w:val="26"/>
        </w:rPr>
      </w:pPr>
      <w:r w:rsidRPr="00247B6D">
        <w:rPr>
          <w:sz w:val="26"/>
          <w:szCs w:val="26"/>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6567FF" w:rsidRPr="00247B6D" w:rsidRDefault="006567FF" w:rsidP="006567FF">
      <w:pPr>
        <w:ind w:firstLine="709"/>
        <w:jc w:val="both"/>
        <w:rPr>
          <w:sz w:val="26"/>
          <w:szCs w:val="26"/>
        </w:rPr>
      </w:pPr>
      <w:bookmarkStart w:id="85" w:name="sub_1044"/>
      <w:r w:rsidRPr="00247B6D">
        <w:rPr>
          <w:sz w:val="26"/>
          <w:szCs w:val="26"/>
        </w:rPr>
        <w:t>44. Заявитель несет ответственность за достоверность представленных сведений и документов.</w:t>
      </w:r>
    </w:p>
    <w:p w:rsidR="006567FF" w:rsidRPr="00247B6D" w:rsidRDefault="006567FF" w:rsidP="006567FF">
      <w:pPr>
        <w:ind w:firstLine="709"/>
        <w:jc w:val="both"/>
        <w:rPr>
          <w:sz w:val="26"/>
          <w:szCs w:val="26"/>
        </w:rPr>
      </w:pPr>
      <w:bookmarkStart w:id="86" w:name="sub_1045"/>
      <w:bookmarkEnd w:id="85"/>
      <w:r w:rsidRPr="00247B6D">
        <w:rPr>
          <w:sz w:val="26"/>
          <w:szCs w:val="26"/>
        </w:rPr>
        <w:t xml:space="preserve">45. После регистрации заявления и документов специалист, ответственный за прием и регистрацию документов, в течение 1-го дня передает заявление и </w:t>
      </w:r>
      <w:r w:rsidRPr="00247B6D">
        <w:rPr>
          <w:sz w:val="26"/>
          <w:szCs w:val="26"/>
        </w:rPr>
        <w:lastRenderedPageBreak/>
        <w:t>документы на рассмотрение для принятия решения Главе администрации Чамзинского муниципального района.</w:t>
      </w:r>
    </w:p>
    <w:bookmarkEnd w:id="86"/>
    <w:p w:rsidR="006567FF" w:rsidRPr="00247B6D" w:rsidRDefault="006567FF" w:rsidP="006567FF">
      <w:pPr>
        <w:ind w:firstLine="709"/>
        <w:jc w:val="both"/>
        <w:rPr>
          <w:sz w:val="26"/>
          <w:szCs w:val="26"/>
        </w:rPr>
      </w:pPr>
    </w:p>
    <w:p w:rsidR="006567FF" w:rsidRPr="006567FF" w:rsidRDefault="006567FF" w:rsidP="006567FF">
      <w:pPr>
        <w:pStyle w:val="1"/>
        <w:ind w:firstLine="709"/>
        <w:jc w:val="both"/>
        <w:rPr>
          <w:rFonts w:ascii="Times New Roman" w:hAnsi="Times New Roman" w:cs="Times New Roman"/>
          <w:b w:val="0"/>
        </w:rPr>
      </w:pPr>
      <w:bookmarkStart w:id="87" w:name="sub_1330"/>
      <w:r w:rsidRPr="006567FF">
        <w:rPr>
          <w:rFonts w:ascii="Times New Roman" w:hAnsi="Times New Roman" w:cs="Times New Roman"/>
          <w:b w:val="0"/>
        </w:rPr>
        <w:t>Подраздел 3. Рассмотрение документов и принятие решения.</w:t>
      </w:r>
    </w:p>
    <w:p w:rsidR="006567FF" w:rsidRPr="006567FF" w:rsidRDefault="006567FF" w:rsidP="006567FF">
      <w:pPr>
        <w:ind w:firstLine="709"/>
        <w:jc w:val="both"/>
        <w:rPr>
          <w:sz w:val="26"/>
          <w:szCs w:val="26"/>
        </w:rPr>
      </w:pPr>
      <w:bookmarkStart w:id="88" w:name="sub_1047"/>
      <w:bookmarkEnd w:id="87"/>
      <w:r w:rsidRPr="006567FF">
        <w:rPr>
          <w:sz w:val="26"/>
          <w:szCs w:val="26"/>
        </w:rPr>
        <w:t>46. Глава   Чамзинского муниципального района  в течение 1 (одного) дня рассматривает представленные документы, после чего передает их в Отдел.</w:t>
      </w:r>
    </w:p>
    <w:p w:rsidR="006567FF" w:rsidRPr="006567FF" w:rsidRDefault="006567FF" w:rsidP="006567FF">
      <w:pPr>
        <w:ind w:firstLine="709"/>
        <w:jc w:val="both"/>
        <w:rPr>
          <w:sz w:val="26"/>
          <w:szCs w:val="26"/>
        </w:rPr>
      </w:pPr>
      <w:bookmarkStart w:id="89" w:name="sub_1048"/>
      <w:bookmarkEnd w:id="88"/>
      <w:r w:rsidRPr="006567FF">
        <w:rPr>
          <w:sz w:val="26"/>
          <w:szCs w:val="26"/>
        </w:rPr>
        <w:t>47. Специалист Отдела в течение 12 (двенадцати) дней проводит проверку сведений, содержащихся в заявлении, и прилагаемых к нему документов, по результатам которой принимает одно решение о подготовке   договора  передачи жилья в собственность граждан.</w:t>
      </w:r>
    </w:p>
    <w:bookmarkEnd w:id="89"/>
    <w:p w:rsidR="006567FF" w:rsidRPr="006567FF" w:rsidRDefault="006567FF" w:rsidP="006567FF">
      <w:pPr>
        <w:ind w:firstLine="709"/>
        <w:jc w:val="both"/>
        <w:rPr>
          <w:sz w:val="26"/>
          <w:szCs w:val="26"/>
        </w:rPr>
      </w:pPr>
    </w:p>
    <w:p w:rsidR="006567FF" w:rsidRPr="006567FF" w:rsidRDefault="006567FF" w:rsidP="006567FF">
      <w:pPr>
        <w:pStyle w:val="1"/>
        <w:ind w:firstLine="709"/>
        <w:jc w:val="both"/>
        <w:rPr>
          <w:rFonts w:ascii="Times New Roman" w:hAnsi="Times New Roman" w:cs="Times New Roman"/>
          <w:b w:val="0"/>
        </w:rPr>
      </w:pPr>
      <w:bookmarkStart w:id="90" w:name="sub_2000"/>
      <w:r w:rsidRPr="006567FF">
        <w:rPr>
          <w:rFonts w:ascii="Times New Roman" w:hAnsi="Times New Roman" w:cs="Times New Roman"/>
          <w:b w:val="0"/>
        </w:rPr>
        <w:t>Подраздел 4. Подготовка договора передачи жилья в собственность граждан.</w:t>
      </w:r>
    </w:p>
    <w:p w:rsidR="006567FF" w:rsidRPr="006567FF" w:rsidRDefault="006567FF" w:rsidP="006567FF">
      <w:pPr>
        <w:ind w:firstLine="709"/>
        <w:jc w:val="both"/>
        <w:rPr>
          <w:sz w:val="26"/>
          <w:szCs w:val="26"/>
        </w:rPr>
      </w:pPr>
      <w:bookmarkStart w:id="91" w:name="sub_1049"/>
      <w:bookmarkEnd w:id="90"/>
      <w:r w:rsidRPr="006567FF">
        <w:rPr>
          <w:sz w:val="26"/>
          <w:szCs w:val="26"/>
        </w:rPr>
        <w:t xml:space="preserve">48. Специалист Отдела в течение 10 (десяти) дней </w:t>
      </w:r>
      <w:proofErr w:type="gramStart"/>
      <w:r w:rsidRPr="006567FF">
        <w:rPr>
          <w:sz w:val="26"/>
          <w:szCs w:val="26"/>
        </w:rPr>
        <w:t>с даты получения</w:t>
      </w:r>
      <w:proofErr w:type="gramEnd"/>
      <w:r w:rsidRPr="006567FF">
        <w:rPr>
          <w:sz w:val="26"/>
          <w:szCs w:val="26"/>
        </w:rPr>
        <w:t xml:space="preserve"> заявления осуществляет подготовку  договора передачи жилья в собственность граждан  в количестве 3-х экземпляров.</w:t>
      </w:r>
    </w:p>
    <w:p w:rsidR="006567FF" w:rsidRPr="006567FF" w:rsidRDefault="006567FF" w:rsidP="006567FF">
      <w:pPr>
        <w:ind w:firstLine="709"/>
        <w:jc w:val="both"/>
        <w:rPr>
          <w:sz w:val="26"/>
          <w:szCs w:val="26"/>
        </w:rPr>
      </w:pPr>
      <w:bookmarkStart w:id="92" w:name="sub_1050"/>
      <w:bookmarkEnd w:id="91"/>
      <w:r w:rsidRPr="006567FF">
        <w:rPr>
          <w:sz w:val="26"/>
          <w:szCs w:val="26"/>
        </w:rPr>
        <w:t xml:space="preserve">49. </w:t>
      </w:r>
      <w:bookmarkStart w:id="93" w:name="sub_1051"/>
      <w:bookmarkEnd w:id="92"/>
      <w:r w:rsidRPr="006567FF">
        <w:rPr>
          <w:sz w:val="26"/>
          <w:szCs w:val="26"/>
        </w:rPr>
        <w:t>В договоре передачи жилья в собственность граждан  указываются:</w:t>
      </w:r>
    </w:p>
    <w:p w:rsidR="006567FF" w:rsidRPr="006567FF" w:rsidRDefault="006567FF" w:rsidP="006567FF">
      <w:pPr>
        <w:ind w:firstLine="709"/>
        <w:jc w:val="both"/>
        <w:rPr>
          <w:sz w:val="26"/>
          <w:szCs w:val="26"/>
        </w:rPr>
      </w:pPr>
      <w:bookmarkStart w:id="94" w:name="sub_44031"/>
      <w:r w:rsidRPr="006567FF">
        <w:rPr>
          <w:sz w:val="26"/>
          <w:szCs w:val="26"/>
        </w:rPr>
        <w:t xml:space="preserve">1) </w:t>
      </w:r>
      <w:bookmarkStart w:id="95" w:name="sub_44038"/>
      <w:bookmarkEnd w:id="94"/>
      <w:r w:rsidRPr="006567FF">
        <w:rPr>
          <w:sz w:val="26"/>
          <w:szCs w:val="26"/>
        </w:rPr>
        <w:t xml:space="preserve"> Фамилия, имя, отчество  и персональные данные граждан, которым по  договору передается в собственность жилое помещение;</w:t>
      </w:r>
    </w:p>
    <w:p w:rsidR="006567FF" w:rsidRPr="006567FF" w:rsidRDefault="006567FF" w:rsidP="006567FF">
      <w:pPr>
        <w:ind w:firstLine="709"/>
        <w:jc w:val="both"/>
        <w:rPr>
          <w:sz w:val="26"/>
          <w:szCs w:val="26"/>
        </w:rPr>
      </w:pPr>
      <w:r w:rsidRPr="006567FF">
        <w:rPr>
          <w:sz w:val="26"/>
          <w:szCs w:val="26"/>
        </w:rPr>
        <w:t>2) наименование объекта жилищного фонда;</w:t>
      </w:r>
    </w:p>
    <w:p w:rsidR="006567FF" w:rsidRPr="006567FF" w:rsidRDefault="006567FF" w:rsidP="006567FF">
      <w:pPr>
        <w:ind w:firstLine="709"/>
        <w:jc w:val="both"/>
        <w:rPr>
          <w:sz w:val="26"/>
          <w:szCs w:val="26"/>
        </w:rPr>
      </w:pPr>
      <w:r w:rsidRPr="006567FF">
        <w:rPr>
          <w:sz w:val="26"/>
          <w:szCs w:val="26"/>
        </w:rPr>
        <w:t>3) адрес объекта жилищного фонда, передаваемого по   договору;</w:t>
      </w:r>
    </w:p>
    <w:p w:rsidR="006567FF" w:rsidRPr="006567FF" w:rsidRDefault="006567FF" w:rsidP="006567FF">
      <w:pPr>
        <w:ind w:firstLine="709"/>
        <w:jc w:val="both"/>
        <w:rPr>
          <w:sz w:val="26"/>
          <w:szCs w:val="26"/>
        </w:rPr>
      </w:pPr>
      <w:r w:rsidRPr="006567FF">
        <w:rPr>
          <w:sz w:val="26"/>
          <w:szCs w:val="26"/>
        </w:rPr>
        <w:t>4) общая,  жилая и  вспомогательная площади, передаваемого по   договору  жилого помещения.</w:t>
      </w:r>
    </w:p>
    <w:bookmarkEnd w:id="95"/>
    <w:p w:rsidR="006567FF" w:rsidRPr="006567FF" w:rsidRDefault="006567FF" w:rsidP="006567FF">
      <w:pPr>
        <w:ind w:firstLine="709"/>
        <w:jc w:val="both"/>
        <w:rPr>
          <w:sz w:val="26"/>
          <w:szCs w:val="26"/>
        </w:rPr>
      </w:pPr>
      <w:r w:rsidRPr="006567FF">
        <w:rPr>
          <w:sz w:val="26"/>
          <w:szCs w:val="26"/>
        </w:rPr>
        <w:t xml:space="preserve">50. </w:t>
      </w:r>
      <w:bookmarkStart w:id="96" w:name="sub_1053"/>
      <w:bookmarkEnd w:id="93"/>
      <w:r w:rsidRPr="006567FF">
        <w:rPr>
          <w:sz w:val="26"/>
          <w:szCs w:val="26"/>
        </w:rPr>
        <w:t xml:space="preserve"> </w:t>
      </w:r>
      <w:bookmarkStart w:id="97" w:name="sub_1055"/>
      <w:bookmarkEnd w:id="96"/>
      <w:r w:rsidRPr="006567FF">
        <w:rPr>
          <w:sz w:val="26"/>
          <w:szCs w:val="26"/>
        </w:rPr>
        <w:t>Подписанный  договор передачи жилья в собственность граждан  Отделом в течение 1 (одного) дня   передается    специалистам МФЦ, ответственным за выдачу результата предоставления муниципальной услуги заявителю.</w:t>
      </w:r>
    </w:p>
    <w:bookmarkEnd w:id="97"/>
    <w:p w:rsidR="006567FF" w:rsidRPr="006567FF" w:rsidRDefault="006567FF" w:rsidP="006567FF">
      <w:pPr>
        <w:ind w:firstLine="709"/>
        <w:jc w:val="both"/>
        <w:rPr>
          <w:sz w:val="26"/>
          <w:szCs w:val="26"/>
        </w:rPr>
      </w:pPr>
    </w:p>
    <w:p w:rsidR="006567FF" w:rsidRPr="006567FF" w:rsidRDefault="006567FF" w:rsidP="006567FF">
      <w:pPr>
        <w:pStyle w:val="1"/>
        <w:ind w:firstLine="709"/>
        <w:jc w:val="both"/>
        <w:rPr>
          <w:rFonts w:ascii="Times New Roman" w:hAnsi="Times New Roman" w:cs="Times New Roman"/>
          <w:b w:val="0"/>
        </w:rPr>
      </w:pPr>
      <w:bookmarkStart w:id="98" w:name="sub_1340"/>
      <w:r w:rsidRPr="006567FF">
        <w:rPr>
          <w:rFonts w:ascii="Times New Roman" w:hAnsi="Times New Roman" w:cs="Times New Roman"/>
          <w:b w:val="0"/>
        </w:rPr>
        <w:t>Подраздел 5. Выдача результата  заявителю.</w:t>
      </w:r>
    </w:p>
    <w:p w:rsidR="006567FF" w:rsidRPr="006567FF" w:rsidRDefault="006567FF" w:rsidP="006567FF">
      <w:pPr>
        <w:ind w:firstLine="709"/>
        <w:jc w:val="both"/>
        <w:rPr>
          <w:sz w:val="26"/>
          <w:szCs w:val="26"/>
        </w:rPr>
      </w:pPr>
      <w:bookmarkStart w:id="99" w:name="sub_1056"/>
      <w:bookmarkEnd w:id="98"/>
      <w:r w:rsidRPr="006567FF">
        <w:rPr>
          <w:sz w:val="26"/>
          <w:szCs w:val="26"/>
        </w:rPr>
        <w:t>51. Результат услуги выдается заявителю  специалистом МФЦ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6567FF" w:rsidRPr="006567FF" w:rsidRDefault="006567FF" w:rsidP="006567FF">
      <w:pPr>
        <w:ind w:firstLine="709"/>
        <w:jc w:val="both"/>
        <w:rPr>
          <w:sz w:val="26"/>
          <w:szCs w:val="26"/>
        </w:rPr>
      </w:pPr>
      <w:bookmarkStart w:id="100" w:name="sub_1057"/>
      <w:bookmarkEnd w:id="99"/>
      <w:r w:rsidRPr="006567FF">
        <w:rPr>
          <w:sz w:val="26"/>
          <w:szCs w:val="26"/>
        </w:rPr>
        <w:t>52. Заявитель уведомляется специалистом МФЦ, ответственным за выдачу результата услуги, по телефону о готовности результата предоставления услуги в течение 2-х рабочих дней после его получения.</w:t>
      </w:r>
    </w:p>
    <w:p w:rsidR="006567FF" w:rsidRPr="00247B6D" w:rsidRDefault="006567FF" w:rsidP="006567FF">
      <w:pPr>
        <w:ind w:firstLine="709"/>
        <w:jc w:val="both"/>
        <w:rPr>
          <w:sz w:val="26"/>
          <w:szCs w:val="26"/>
        </w:rPr>
      </w:pPr>
      <w:bookmarkStart w:id="101" w:name="sub_1058"/>
      <w:bookmarkEnd w:id="100"/>
      <w:r w:rsidRPr="006567FF">
        <w:rPr>
          <w:sz w:val="26"/>
          <w:szCs w:val="26"/>
        </w:rPr>
        <w:t>53. В случае если специалист МФЦ, ответс</w:t>
      </w:r>
      <w:r w:rsidRPr="00247B6D">
        <w:rPr>
          <w:sz w:val="26"/>
          <w:szCs w:val="26"/>
        </w:rPr>
        <w:t>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Отдела администрации, и  отправляется простым почтовым отправлением письмо, подтверждающее готовность результата услуги.</w:t>
      </w:r>
    </w:p>
    <w:p w:rsidR="006567FF" w:rsidRPr="00247B6D" w:rsidRDefault="006567FF" w:rsidP="006567FF">
      <w:pPr>
        <w:ind w:firstLine="709"/>
        <w:jc w:val="both"/>
        <w:rPr>
          <w:sz w:val="26"/>
          <w:szCs w:val="26"/>
        </w:rPr>
      </w:pPr>
      <w:bookmarkStart w:id="102" w:name="sub_1059"/>
      <w:bookmarkEnd w:id="101"/>
      <w:r w:rsidRPr="00247B6D">
        <w:rPr>
          <w:sz w:val="26"/>
          <w:szCs w:val="26"/>
        </w:rPr>
        <w:t>54. В случае</w:t>
      </w:r>
      <w:proofErr w:type="gramStart"/>
      <w:r w:rsidRPr="00247B6D">
        <w:rPr>
          <w:sz w:val="26"/>
          <w:szCs w:val="26"/>
        </w:rPr>
        <w:t>,</w:t>
      </w:r>
      <w:proofErr w:type="gramEnd"/>
      <w:r w:rsidRPr="00247B6D">
        <w:rPr>
          <w:sz w:val="26"/>
          <w:szCs w:val="26"/>
        </w:rPr>
        <w:t xml:space="preserve"> если заявителем в заявлении указан способ получения результата услуги по почте, то результат услуги в течение 3-х рабочих дней после его получения специалистом МФЦ  отправляется заявителю на указанный им почтовый адрес заказным письмом с уведомлением.</w:t>
      </w:r>
      <w:bookmarkStart w:id="103" w:name="sub_1400"/>
      <w:bookmarkEnd w:id="102"/>
    </w:p>
    <w:p w:rsidR="006567FF" w:rsidRPr="00247B6D" w:rsidRDefault="006567FF" w:rsidP="006567FF">
      <w:pPr>
        <w:ind w:firstLine="709"/>
        <w:jc w:val="both"/>
        <w:rPr>
          <w:sz w:val="26"/>
          <w:szCs w:val="26"/>
        </w:rPr>
      </w:pPr>
    </w:p>
    <w:p w:rsidR="006567FF" w:rsidRPr="00247B6D" w:rsidRDefault="006567FF" w:rsidP="006567FF">
      <w:pPr>
        <w:pStyle w:val="1"/>
        <w:ind w:firstLine="709"/>
        <w:jc w:val="both"/>
        <w:rPr>
          <w:b w:val="0"/>
        </w:rPr>
      </w:pPr>
      <w:r w:rsidRPr="00247B6D">
        <w:rPr>
          <w:b w:val="0"/>
        </w:rPr>
        <w:lastRenderedPageBreak/>
        <w:t xml:space="preserve">Раздел 4. Формы </w:t>
      </w:r>
      <w:proofErr w:type="gramStart"/>
      <w:r w:rsidRPr="00247B6D">
        <w:rPr>
          <w:b w:val="0"/>
        </w:rPr>
        <w:t>контроля за</w:t>
      </w:r>
      <w:proofErr w:type="gramEnd"/>
      <w:r w:rsidRPr="00247B6D">
        <w:rPr>
          <w:b w:val="0"/>
        </w:rPr>
        <w:t xml:space="preserve"> исполнением административного регламента</w:t>
      </w:r>
    </w:p>
    <w:p w:rsidR="006567FF" w:rsidRPr="00247B6D" w:rsidRDefault="006567FF" w:rsidP="006567FF">
      <w:pPr>
        <w:ind w:firstLine="709"/>
        <w:jc w:val="both"/>
        <w:rPr>
          <w:sz w:val="26"/>
          <w:szCs w:val="26"/>
        </w:rPr>
      </w:pPr>
      <w:bookmarkStart w:id="104" w:name="sub_1060"/>
      <w:bookmarkEnd w:id="103"/>
      <w:r w:rsidRPr="00247B6D">
        <w:rPr>
          <w:sz w:val="26"/>
          <w:szCs w:val="26"/>
        </w:rPr>
        <w:t xml:space="preserve">55. Текущий </w:t>
      </w:r>
      <w:proofErr w:type="gramStart"/>
      <w:r w:rsidRPr="00247B6D">
        <w:rPr>
          <w:sz w:val="26"/>
          <w:szCs w:val="26"/>
        </w:rPr>
        <w:t>контроль за</w:t>
      </w:r>
      <w:proofErr w:type="gramEnd"/>
      <w:r w:rsidRPr="00247B6D">
        <w:rPr>
          <w:sz w:val="26"/>
          <w:szCs w:val="26"/>
        </w:rPr>
        <w:t xml:space="preserve"> соблюдением и исполнением сотрудником Отдела последовательности действий, определенных настоящим регламентом, осуществляется заместителем Главы   Чамзинского муниципального района.</w:t>
      </w:r>
    </w:p>
    <w:p w:rsidR="006567FF" w:rsidRPr="00247B6D" w:rsidRDefault="006567FF" w:rsidP="006567FF">
      <w:pPr>
        <w:ind w:firstLine="709"/>
        <w:jc w:val="both"/>
        <w:rPr>
          <w:sz w:val="26"/>
          <w:szCs w:val="26"/>
        </w:rPr>
      </w:pPr>
      <w:bookmarkStart w:id="105" w:name="sub_1061"/>
      <w:bookmarkEnd w:id="104"/>
      <w:r w:rsidRPr="00247B6D">
        <w:rPr>
          <w:sz w:val="26"/>
          <w:szCs w:val="26"/>
        </w:rPr>
        <w:t>56. Специалист Отдела, принимающий участие в предоставлении муниципальной услуги, несет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6567FF" w:rsidRPr="00247B6D" w:rsidRDefault="006567FF" w:rsidP="006567FF">
      <w:pPr>
        <w:ind w:firstLine="709"/>
        <w:jc w:val="both"/>
        <w:rPr>
          <w:sz w:val="26"/>
          <w:szCs w:val="26"/>
        </w:rPr>
      </w:pPr>
      <w:bookmarkStart w:id="106" w:name="sub_1062"/>
      <w:bookmarkEnd w:id="105"/>
      <w:r w:rsidRPr="00247B6D">
        <w:rPr>
          <w:sz w:val="26"/>
          <w:szCs w:val="26"/>
        </w:rPr>
        <w:t>57. Ответственность специалиста Отдела закрепляется в его должностной инструкции.</w:t>
      </w:r>
    </w:p>
    <w:p w:rsidR="006567FF" w:rsidRPr="00247B6D" w:rsidRDefault="006567FF" w:rsidP="006567FF">
      <w:pPr>
        <w:ind w:firstLine="709"/>
        <w:jc w:val="both"/>
        <w:rPr>
          <w:sz w:val="26"/>
          <w:szCs w:val="26"/>
        </w:rPr>
      </w:pPr>
      <w:bookmarkStart w:id="107" w:name="sub_1063"/>
      <w:bookmarkEnd w:id="106"/>
      <w:r w:rsidRPr="00247B6D">
        <w:rPr>
          <w:sz w:val="26"/>
          <w:szCs w:val="26"/>
        </w:rPr>
        <w:t>58.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6567FF" w:rsidRPr="00247B6D" w:rsidRDefault="006567FF" w:rsidP="006567FF">
      <w:pPr>
        <w:ind w:firstLine="709"/>
        <w:jc w:val="both"/>
        <w:rPr>
          <w:sz w:val="26"/>
          <w:szCs w:val="26"/>
        </w:rPr>
      </w:pPr>
      <w:bookmarkStart w:id="108" w:name="sub_1064"/>
      <w:bookmarkEnd w:id="107"/>
      <w:r w:rsidRPr="00247B6D">
        <w:rPr>
          <w:sz w:val="26"/>
          <w:szCs w:val="26"/>
        </w:rPr>
        <w:t>59.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6567FF" w:rsidRPr="00247B6D" w:rsidRDefault="006567FF" w:rsidP="006567FF">
      <w:pPr>
        <w:ind w:firstLine="709"/>
        <w:jc w:val="both"/>
        <w:rPr>
          <w:sz w:val="26"/>
          <w:szCs w:val="26"/>
        </w:rPr>
      </w:pPr>
      <w:bookmarkStart w:id="109" w:name="sub_1065"/>
      <w:bookmarkEnd w:id="108"/>
      <w:r w:rsidRPr="00247B6D">
        <w:rPr>
          <w:sz w:val="26"/>
          <w:szCs w:val="26"/>
        </w:rPr>
        <w:t>60.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6567FF" w:rsidRPr="00247B6D" w:rsidRDefault="006567FF" w:rsidP="006567FF">
      <w:pPr>
        <w:ind w:firstLine="709"/>
        <w:jc w:val="both"/>
        <w:rPr>
          <w:sz w:val="26"/>
          <w:szCs w:val="26"/>
        </w:rPr>
      </w:pPr>
      <w:bookmarkStart w:id="110" w:name="sub_1066"/>
      <w:bookmarkEnd w:id="109"/>
      <w:r w:rsidRPr="00247B6D">
        <w:rPr>
          <w:sz w:val="26"/>
          <w:szCs w:val="26"/>
        </w:rPr>
        <w:t>61.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6567FF" w:rsidRPr="006567FF" w:rsidRDefault="006567FF" w:rsidP="006567FF">
      <w:pPr>
        <w:ind w:firstLine="709"/>
        <w:jc w:val="both"/>
        <w:rPr>
          <w:sz w:val="26"/>
          <w:szCs w:val="26"/>
        </w:rPr>
      </w:pPr>
      <w:bookmarkStart w:id="111" w:name="sub_1067"/>
      <w:bookmarkEnd w:id="110"/>
      <w:r w:rsidRPr="00247B6D">
        <w:rPr>
          <w:sz w:val="26"/>
          <w:szCs w:val="26"/>
        </w:rPr>
        <w:t xml:space="preserve">62. По результатам проведенных проверок, в случае выявления нарушений прав заявителей осуществляется привлечение виновных лиц к ответственности в </w:t>
      </w:r>
      <w:r w:rsidRPr="006567FF">
        <w:rPr>
          <w:sz w:val="26"/>
          <w:szCs w:val="26"/>
        </w:rPr>
        <w:t>соответствии с законодательством Российской Федерации.</w:t>
      </w:r>
    </w:p>
    <w:p w:rsidR="006567FF" w:rsidRPr="006567FF" w:rsidRDefault="006567FF" w:rsidP="006567FF">
      <w:pPr>
        <w:ind w:firstLine="709"/>
        <w:jc w:val="both"/>
        <w:rPr>
          <w:sz w:val="26"/>
          <w:szCs w:val="26"/>
        </w:rPr>
      </w:pPr>
    </w:p>
    <w:p w:rsidR="006567FF" w:rsidRPr="006567FF" w:rsidRDefault="006567FF" w:rsidP="006567FF">
      <w:pPr>
        <w:pStyle w:val="1"/>
        <w:ind w:firstLine="709"/>
        <w:jc w:val="both"/>
        <w:rPr>
          <w:rFonts w:ascii="Times New Roman" w:hAnsi="Times New Roman" w:cs="Times New Roman"/>
          <w:b w:val="0"/>
        </w:rPr>
      </w:pPr>
      <w:bookmarkStart w:id="112" w:name="sub_1500"/>
      <w:bookmarkEnd w:id="111"/>
      <w:r w:rsidRPr="006567FF">
        <w:rPr>
          <w:rFonts w:ascii="Times New Roman" w:hAnsi="Times New Roman" w:cs="Times New Roman"/>
          <w:b w:val="0"/>
        </w:rPr>
        <w:t>Раздел 5. Досудебный (внесудебный) порядок обжалования решений и действий (бездействия)</w:t>
      </w:r>
    </w:p>
    <w:p w:rsidR="006567FF" w:rsidRPr="006567FF" w:rsidRDefault="006567FF" w:rsidP="006567FF">
      <w:pPr>
        <w:ind w:firstLine="709"/>
        <w:jc w:val="both"/>
        <w:rPr>
          <w:sz w:val="26"/>
          <w:szCs w:val="26"/>
        </w:rPr>
      </w:pPr>
    </w:p>
    <w:p w:rsidR="006567FF" w:rsidRPr="006567FF" w:rsidRDefault="006567FF" w:rsidP="006567FF">
      <w:pPr>
        <w:pStyle w:val="1"/>
        <w:ind w:firstLine="709"/>
        <w:jc w:val="both"/>
        <w:rPr>
          <w:rFonts w:ascii="Times New Roman" w:hAnsi="Times New Roman" w:cs="Times New Roman"/>
          <w:b w:val="0"/>
        </w:rPr>
      </w:pPr>
      <w:bookmarkStart w:id="113" w:name="sub_1510"/>
      <w:bookmarkEnd w:id="112"/>
      <w:r w:rsidRPr="006567FF">
        <w:rPr>
          <w:rFonts w:ascii="Times New Roman" w:hAnsi="Times New Roman" w:cs="Times New Roman"/>
          <w:b w:val="0"/>
        </w:rPr>
        <w:t>Подраздел 1. Предмет досудебного (внесудебного) обжалования.</w:t>
      </w:r>
    </w:p>
    <w:p w:rsidR="006567FF" w:rsidRPr="006567FF" w:rsidRDefault="006567FF" w:rsidP="006567FF">
      <w:pPr>
        <w:ind w:firstLine="709"/>
        <w:jc w:val="both"/>
        <w:rPr>
          <w:sz w:val="26"/>
          <w:szCs w:val="26"/>
        </w:rPr>
      </w:pPr>
      <w:bookmarkStart w:id="114" w:name="sub_1068"/>
      <w:bookmarkEnd w:id="113"/>
      <w:r w:rsidRPr="006567FF">
        <w:rPr>
          <w:sz w:val="26"/>
          <w:szCs w:val="26"/>
        </w:rPr>
        <w:t>63. Заявитель может обратиться с жалобой, в том числе в следующих случаях:</w:t>
      </w:r>
    </w:p>
    <w:bookmarkEnd w:id="114"/>
    <w:p w:rsidR="006567FF" w:rsidRPr="006567FF" w:rsidRDefault="006567FF" w:rsidP="006567FF">
      <w:pPr>
        <w:ind w:firstLine="709"/>
        <w:jc w:val="both"/>
        <w:rPr>
          <w:sz w:val="26"/>
          <w:szCs w:val="26"/>
        </w:rPr>
      </w:pPr>
      <w:r w:rsidRPr="006567FF">
        <w:rPr>
          <w:sz w:val="26"/>
          <w:szCs w:val="26"/>
        </w:rPr>
        <w:t>-нарушение срока регистрации запроса заявителя о предоставлении муниципальной услуги;</w:t>
      </w:r>
    </w:p>
    <w:p w:rsidR="006567FF" w:rsidRPr="006567FF" w:rsidRDefault="006567FF" w:rsidP="006567FF">
      <w:pPr>
        <w:ind w:firstLine="709"/>
        <w:jc w:val="both"/>
        <w:rPr>
          <w:sz w:val="26"/>
          <w:szCs w:val="26"/>
        </w:rPr>
      </w:pPr>
      <w:r w:rsidRPr="006567FF">
        <w:rPr>
          <w:sz w:val="26"/>
          <w:szCs w:val="26"/>
        </w:rPr>
        <w:t>-нарушение срока предоставления муниципальной услуги;</w:t>
      </w:r>
    </w:p>
    <w:p w:rsidR="006567FF" w:rsidRPr="00247B6D" w:rsidRDefault="006567FF" w:rsidP="006567FF">
      <w:pPr>
        <w:ind w:firstLine="709"/>
        <w:jc w:val="both"/>
        <w:rPr>
          <w:sz w:val="26"/>
          <w:szCs w:val="26"/>
        </w:rPr>
      </w:pPr>
      <w:r w:rsidRPr="006567FF">
        <w:rPr>
          <w:sz w:val="26"/>
          <w:szCs w:val="26"/>
        </w:rPr>
        <w:t>-требование у заявителя документов, не предусмотренных нормативными правовыми актами Российской Федерации</w:t>
      </w:r>
      <w:r w:rsidRPr="00247B6D">
        <w:rPr>
          <w:sz w:val="26"/>
          <w:szCs w:val="26"/>
        </w:rPr>
        <w:t>, нормативными правовыми актами Республики Мордовия, муниципальными правовыми актами для предоставления муниципальной услуги;</w:t>
      </w:r>
    </w:p>
    <w:p w:rsidR="006567FF" w:rsidRPr="00247B6D" w:rsidRDefault="006567FF" w:rsidP="006567FF">
      <w:pPr>
        <w:ind w:firstLine="709"/>
        <w:jc w:val="both"/>
        <w:rPr>
          <w:sz w:val="26"/>
          <w:szCs w:val="26"/>
        </w:rPr>
      </w:pPr>
      <w:r w:rsidRPr="00247B6D">
        <w:rPr>
          <w:sz w:val="26"/>
          <w:szCs w:val="26"/>
        </w:rPr>
        <w:lastRenderedPageBreak/>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6567FF" w:rsidRPr="00247B6D" w:rsidRDefault="006567FF" w:rsidP="006567FF">
      <w:pPr>
        <w:ind w:firstLine="709"/>
        <w:jc w:val="both"/>
        <w:rPr>
          <w:sz w:val="26"/>
          <w:szCs w:val="26"/>
        </w:rPr>
      </w:pPr>
      <w:proofErr w:type="gramStart"/>
      <w:r w:rsidRPr="00247B6D">
        <w:rPr>
          <w:sz w:val="26"/>
          <w:szCs w:val="26"/>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6567FF" w:rsidRPr="00247B6D" w:rsidRDefault="006567FF" w:rsidP="006567FF">
      <w:pPr>
        <w:ind w:firstLine="709"/>
        <w:jc w:val="both"/>
        <w:rPr>
          <w:sz w:val="26"/>
          <w:szCs w:val="26"/>
        </w:rPr>
      </w:pPr>
      <w:r w:rsidRPr="00247B6D">
        <w:rPr>
          <w:sz w:val="26"/>
          <w:szCs w:val="26"/>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6567FF" w:rsidRPr="00247B6D" w:rsidRDefault="006567FF" w:rsidP="006567FF">
      <w:pPr>
        <w:ind w:firstLine="709"/>
        <w:jc w:val="both"/>
        <w:rPr>
          <w:sz w:val="26"/>
          <w:szCs w:val="26"/>
        </w:rPr>
      </w:pPr>
      <w:proofErr w:type="gramStart"/>
      <w:r w:rsidRPr="00247B6D">
        <w:rPr>
          <w:sz w:val="26"/>
          <w:szCs w:val="26"/>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6567FF" w:rsidRPr="00247B6D" w:rsidRDefault="006567FF" w:rsidP="006567FF">
      <w:pPr>
        <w:ind w:firstLine="709"/>
        <w:jc w:val="both"/>
        <w:rPr>
          <w:b/>
          <w:sz w:val="26"/>
          <w:szCs w:val="26"/>
        </w:rPr>
      </w:pPr>
    </w:p>
    <w:p w:rsidR="006567FF" w:rsidRPr="00247B6D" w:rsidRDefault="006567FF" w:rsidP="006567FF">
      <w:pPr>
        <w:pStyle w:val="1"/>
        <w:ind w:firstLine="709"/>
        <w:jc w:val="both"/>
        <w:rPr>
          <w:b w:val="0"/>
        </w:rPr>
      </w:pPr>
      <w:bookmarkStart w:id="115" w:name="sub_1520"/>
      <w:r w:rsidRPr="00247B6D">
        <w:rPr>
          <w:b w:val="0"/>
        </w:rPr>
        <w:t>Подраздел 2. Порядок досудебного (внесудебного) обжалования.</w:t>
      </w:r>
    </w:p>
    <w:p w:rsidR="006567FF" w:rsidRPr="00247B6D" w:rsidRDefault="006567FF" w:rsidP="006567FF">
      <w:pPr>
        <w:ind w:firstLine="709"/>
        <w:jc w:val="both"/>
        <w:rPr>
          <w:bCs/>
          <w:sz w:val="26"/>
          <w:szCs w:val="26"/>
        </w:rPr>
      </w:pPr>
      <w:bookmarkStart w:id="116" w:name="sub_1069"/>
      <w:bookmarkEnd w:id="115"/>
      <w:r w:rsidRPr="00247B6D">
        <w:rPr>
          <w:sz w:val="26"/>
          <w:szCs w:val="26"/>
        </w:rPr>
        <w:t xml:space="preserve">64. </w:t>
      </w:r>
      <w:bookmarkStart w:id="117" w:name="sub_1070"/>
      <w:bookmarkEnd w:id="116"/>
      <w:r w:rsidRPr="00247B6D">
        <w:rPr>
          <w:sz w:val="26"/>
          <w:szCs w:val="26"/>
        </w:rPr>
        <w:t>Жалоба подается в письменной форме на бумажном носителе, в электронной форме в орган, предоставляющий муниципальную услугу.</w:t>
      </w:r>
    </w:p>
    <w:p w:rsidR="006567FF" w:rsidRPr="00247B6D" w:rsidRDefault="006567FF" w:rsidP="006567FF">
      <w:pPr>
        <w:ind w:firstLine="709"/>
        <w:jc w:val="both"/>
        <w:rPr>
          <w:sz w:val="26"/>
          <w:szCs w:val="26"/>
        </w:rPr>
      </w:pPr>
      <w:proofErr w:type="gramStart"/>
      <w:r w:rsidRPr="00247B6D">
        <w:rPr>
          <w:bCs/>
          <w:sz w:val="26"/>
          <w:szCs w:val="26"/>
        </w:rPr>
        <w:t>Заявители вправе подать жалобу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через МКУ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по почте, а также может быть принята при личном приеме заявителя.</w:t>
      </w:r>
      <w:proofErr w:type="gramEnd"/>
    </w:p>
    <w:p w:rsidR="006567FF" w:rsidRPr="00247B6D" w:rsidRDefault="006567FF" w:rsidP="006567FF">
      <w:pPr>
        <w:ind w:firstLine="709"/>
        <w:jc w:val="both"/>
        <w:rPr>
          <w:sz w:val="26"/>
          <w:szCs w:val="26"/>
        </w:rPr>
      </w:pPr>
      <w:r w:rsidRPr="00247B6D">
        <w:rPr>
          <w:sz w:val="26"/>
          <w:szCs w:val="26"/>
        </w:rPr>
        <w:t>65. Особенности подачи и рассмотрения жалоб на решения и действия (бездействие) Администрац</w:t>
      </w:r>
      <w:proofErr w:type="gramStart"/>
      <w:r w:rsidRPr="00247B6D">
        <w:rPr>
          <w:sz w:val="26"/>
          <w:szCs w:val="26"/>
        </w:rPr>
        <w:t>ии и ее</w:t>
      </w:r>
      <w:proofErr w:type="gramEnd"/>
      <w:r w:rsidRPr="00247B6D">
        <w:rPr>
          <w:sz w:val="26"/>
          <w:szCs w:val="26"/>
        </w:rPr>
        <w:t xml:space="preserve"> должностных лиц устанавливаются муниципальными правовыми актами.</w:t>
      </w:r>
    </w:p>
    <w:p w:rsidR="006567FF" w:rsidRPr="00247B6D" w:rsidRDefault="006567FF" w:rsidP="006567FF">
      <w:pPr>
        <w:ind w:firstLine="709"/>
        <w:jc w:val="both"/>
        <w:rPr>
          <w:sz w:val="26"/>
          <w:szCs w:val="26"/>
        </w:rPr>
      </w:pPr>
      <w:bookmarkStart w:id="118" w:name="sub_1071"/>
      <w:bookmarkEnd w:id="117"/>
      <w:r w:rsidRPr="00247B6D">
        <w:rPr>
          <w:sz w:val="26"/>
          <w:szCs w:val="26"/>
        </w:rPr>
        <w:t>66. Жалоба должна содержать:</w:t>
      </w:r>
    </w:p>
    <w:bookmarkEnd w:id="118"/>
    <w:p w:rsidR="006567FF" w:rsidRPr="00247B6D" w:rsidRDefault="006567FF" w:rsidP="006567FF">
      <w:pPr>
        <w:ind w:firstLine="709"/>
        <w:jc w:val="both"/>
        <w:rPr>
          <w:sz w:val="26"/>
          <w:szCs w:val="26"/>
        </w:rPr>
      </w:pPr>
      <w:r w:rsidRPr="00247B6D">
        <w:rPr>
          <w:sz w:val="26"/>
          <w:szCs w:val="26"/>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6567FF" w:rsidRPr="00247B6D" w:rsidRDefault="006567FF" w:rsidP="006567FF">
      <w:pPr>
        <w:ind w:firstLine="709"/>
        <w:jc w:val="both"/>
        <w:rPr>
          <w:sz w:val="26"/>
          <w:szCs w:val="26"/>
        </w:rPr>
      </w:pPr>
      <w:proofErr w:type="gramStart"/>
      <w:r w:rsidRPr="00247B6D">
        <w:rPr>
          <w:sz w:val="26"/>
          <w:szCs w:val="26"/>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567FF" w:rsidRPr="00247B6D" w:rsidRDefault="006567FF" w:rsidP="006567FF">
      <w:pPr>
        <w:ind w:firstLine="709"/>
        <w:jc w:val="both"/>
        <w:rPr>
          <w:sz w:val="26"/>
          <w:szCs w:val="26"/>
        </w:rPr>
      </w:pPr>
      <w:r w:rsidRPr="00247B6D">
        <w:rPr>
          <w:sz w:val="26"/>
          <w:szCs w:val="26"/>
        </w:rPr>
        <w:t>сведения об обжалуемых решениях и действиях (бездействии) Администрации;</w:t>
      </w:r>
    </w:p>
    <w:p w:rsidR="006567FF" w:rsidRPr="00247B6D" w:rsidRDefault="006567FF" w:rsidP="006567FF">
      <w:pPr>
        <w:ind w:firstLine="709"/>
        <w:jc w:val="both"/>
        <w:rPr>
          <w:sz w:val="26"/>
          <w:szCs w:val="26"/>
        </w:rPr>
      </w:pPr>
      <w:r w:rsidRPr="00247B6D">
        <w:rPr>
          <w:sz w:val="26"/>
          <w:szCs w:val="26"/>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6567FF" w:rsidRPr="00247B6D" w:rsidRDefault="006567FF" w:rsidP="006567FF">
      <w:pPr>
        <w:ind w:firstLine="709"/>
        <w:jc w:val="both"/>
        <w:rPr>
          <w:sz w:val="26"/>
          <w:szCs w:val="26"/>
        </w:rPr>
      </w:pPr>
      <w:bookmarkStart w:id="119" w:name="sub_1072"/>
      <w:r w:rsidRPr="00247B6D">
        <w:rPr>
          <w:sz w:val="26"/>
          <w:szCs w:val="26"/>
        </w:rPr>
        <w:t xml:space="preserve">67. </w:t>
      </w:r>
      <w:bookmarkStart w:id="120" w:name="sub_1073"/>
      <w:bookmarkEnd w:id="119"/>
      <w:proofErr w:type="gramStart"/>
      <w:r w:rsidRPr="00247B6D">
        <w:rPr>
          <w:sz w:val="26"/>
          <w:szCs w:val="26"/>
        </w:rPr>
        <w:t xml:space="preserve">Жалоба, поступившая в Администрацию, подлежит рассмотрению должностным лицом, наделенным полномочиями по рассмотрению жалоб, в </w:t>
      </w:r>
      <w:r w:rsidRPr="00247B6D">
        <w:rPr>
          <w:sz w:val="26"/>
          <w:szCs w:val="26"/>
        </w:rPr>
        <w:lastRenderedPageBreak/>
        <w:t>течение 15 рабочих дней со дня ее регистрации, а в случае обжалования отказа Администрации Чамзинского муниципального района,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w:t>
      </w:r>
      <w:proofErr w:type="gramEnd"/>
      <w:r w:rsidRPr="00247B6D">
        <w:rPr>
          <w:sz w:val="26"/>
          <w:szCs w:val="26"/>
        </w:rPr>
        <w:t xml:space="preserve"> со дня ее регистрации.</w:t>
      </w:r>
    </w:p>
    <w:p w:rsidR="006567FF" w:rsidRPr="00247B6D" w:rsidRDefault="006567FF" w:rsidP="006567FF">
      <w:pPr>
        <w:ind w:firstLine="709"/>
        <w:jc w:val="both"/>
        <w:rPr>
          <w:sz w:val="26"/>
          <w:szCs w:val="26"/>
        </w:rPr>
      </w:pPr>
      <w:r w:rsidRPr="00247B6D">
        <w:rPr>
          <w:sz w:val="26"/>
          <w:szCs w:val="26"/>
        </w:rPr>
        <w:t>68. По результатам рассмотрения жалобы Администрация принимает одно из следующих решений:</w:t>
      </w:r>
    </w:p>
    <w:bookmarkEnd w:id="120"/>
    <w:p w:rsidR="006567FF" w:rsidRPr="00247B6D" w:rsidRDefault="006567FF" w:rsidP="006567FF">
      <w:pPr>
        <w:ind w:firstLine="709"/>
        <w:jc w:val="both"/>
        <w:rPr>
          <w:sz w:val="26"/>
          <w:szCs w:val="26"/>
        </w:rPr>
      </w:pPr>
      <w:proofErr w:type="gramStart"/>
      <w:r w:rsidRPr="00247B6D">
        <w:rPr>
          <w:sz w:val="26"/>
          <w:szCs w:val="26"/>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6567FF" w:rsidRPr="00247B6D" w:rsidRDefault="006567FF" w:rsidP="006567FF">
      <w:pPr>
        <w:ind w:firstLine="709"/>
        <w:jc w:val="both"/>
        <w:rPr>
          <w:sz w:val="26"/>
          <w:szCs w:val="26"/>
        </w:rPr>
      </w:pPr>
      <w:r w:rsidRPr="00247B6D">
        <w:rPr>
          <w:sz w:val="26"/>
          <w:szCs w:val="26"/>
        </w:rPr>
        <w:t>отказывает в удовлетворении жалобы.</w:t>
      </w:r>
    </w:p>
    <w:p w:rsidR="006567FF" w:rsidRPr="00247B6D" w:rsidRDefault="006567FF" w:rsidP="006567FF">
      <w:pPr>
        <w:ind w:firstLine="709"/>
        <w:jc w:val="both"/>
        <w:rPr>
          <w:sz w:val="26"/>
          <w:szCs w:val="26"/>
        </w:rPr>
      </w:pPr>
      <w:bookmarkStart w:id="121" w:name="sub_1074"/>
      <w:r w:rsidRPr="00247B6D">
        <w:rPr>
          <w:sz w:val="26"/>
          <w:szCs w:val="26"/>
        </w:rPr>
        <w:t>69.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567FF" w:rsidRPr="00247B6D" w:rsidRDefault="006567FF" w:rsidP="006567FF">
      <w:pPr>
        <w:ind w:firstLine="709"/>
        <w:jc w:val="both"/>
        <w:rPr>
          <w:sz w:val="26"/>
          <w:szCs w:val="26"/>
        </w:rPr>
      </w:pPr>
      <w:bookmarkStart w:id="122" w:name="sub_1075"/>
      <w:bookmarkEnd w:id="121"/>
      <w:r w:rsidRPr="00247B6D">
        <w:rPr>
          <w:sz w:val="26"/>
          <w:szCs w:val="26"/>
        </w:rPr>
        <w:t xml:space="preserve">70. </w:t>
      </w:r>
      <w:bookmarkStart w:id="123" w:name="sub_1076"/>
      <w:bookmarkEnd w:id="122"/>
      <w:proofErr w:type="gramStart"/>
      <w:r w:rsidRPr="00247B6D">
        <w:rPr>
          <w:sz w:val="26"/>
          <w:szCs w:val="26"/>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в соответствии с частью 1 статьи 11.2 Федерального закона </w:t>
      </w:r>
      <w:r w:rsidRPr="00247B6D">
        <w:rPr>
          <w:bCs/>
          <w:sz w:val="26"/>
          <w:szCs w:val="26"/>
        </w:rPr>
        <w:t>от 27 июля 2010г. №210-ФЗ «Об организации предоставления государственных и муниципальных услуг»</w:t>
      </w:r>
      <w:r w:rsidRPr="00247B6D">
        <w:rPr>
          <w:sz w:val="26"/>
          <w:szCs w:val="26"/>
        </w:rPr>
        <w:t>, незамедлительно направляет имеющиеся материалы в органы прокуратуры.</w:t>
      </w:r>
      <w:proofErr w:type="gramEnd"/>
    </w:p>
    <w:p w:rsidR="006567FF" w:rsidRPr="00247B6D" w:rsidRDefault="006567FF" w:rsidP="006567FF">
      <w:pPr>
        <w:ind w:firstLine="709"/>
        <w:jc w:val="both"/>
        <w:rPr>
          <w:rStyle w:val="af2"/>
          <w:b w:val="0"/>
          <w:bCs w:val="0"/>
          <w:sz w:val="26"/>
          <w:szCs w:val="26"/>
        </w:rPr>
      </w:pPr>
      <w:r w:rsidRPr="00247B6D">
        <w:rPr>
          <w:sz w:val="26"/>
          <w:szCs w:val="26"/>
        </w:rPr>
        <w:t>71. Заявители вправе обжаловать действия (бездействие) и решения, осуществляемые (принятые) в ходе предоставления муниципальной услуги в судебном порядк</w:t>
      </w:r>
      <w:bookmarkStart w:id="124" w:name="sub_20000"/>
      <w:bookmarkEnd w:id="123"/>
      <w:r w:rsidRPr="00247B6D">
        <w:rPr>
          <w:sz w:val="26"/>
          <w:szCs w:val="26"/>
        </w:rPr>
        <w:t>е.</w:t>
      </w:r>
    </w:p>
    <w:p w:rsidR="006567FF" w:rsidRPr="00247B6D" w:rsidRDefault="006567FF" w:rsidP="006567FF">
      <w:pPr>
        <w:rPr>
          <w:rStyle w:val="af2"/>
          <w:b w:val="0"/>
          <w:sz w:val="26"/>
          <w:szCs w:val="26"/>
        </w:rPr>
      </w:pPr>
    </w:p>
    <w:p w:rsidR="006567FF" w:rsidRDefault="006567FF" w:rsidP="006567FF">
      <w:pPr>
        <w:ind w:firstLine="698"/>
        <w:jc w:val="right"/>
        <w:rPr>
          <w:rStyle w:val="af2"/>
          <w:b w:val="0"/>
        </w:rPr>
      </w:pPr>
    </w:p>
    <w:p w:rsidR="006567FF" w:rsidRPr="00B37980" w:rsidRDefault="006567FF" w:rsidP="006567FF">
      <w:pPr>
        <w:ind w:firstLine="698"/>
        <w:jc w:val="right"/>
        <w:rPr>
          <w:b/>
        </w:rPr>
      </w:pPr>
      <w:r w:rsidRPr="00B37980">
        <w:rPr>
          <w:rStyle w:val="af2"/>
          <w:b w:val="0"/>
        </w:rPr>
        <w:t>Приложение 1</w:t>
      </w:r>
    </w:p>
    <w:bookmarkEnd w:id="124"/>
    <w:p w:rsidR="006567FF" w:rsidRDefault="006567FF" w:rsidP="006567FF">
      <w:pPr>
        <w:ind w:firstLine="698"/>
        <w:jc w:val="right"/>
        <w:rPr>
          <w:rStyle w:val="af2"/>
          <w:b w:val="0"/>
        </w:rPr>
      </w:pPr>
      <w:r w:rsidRPr="00B37980">
        <w:rPr>
          <w:rStyle w:val="af2"/>
          <w:b w:val="0"/>
        </w:rPr>
        <w:t xml:space="preserve">к </w:t>
      </w:r>
      <w:hyperlink w:anchor="sub_10000" w:history="1">
        <w:r w:rsidRPr="00B37980">
          <w:rPr>
            <w:rStyle w:val="a5"/>
            <w:b/>
          </w:rPr>
          <w:t>Административному регламенту</w:t>
        </w:r>
      </w:hyperlink>
    </w:p>
    <w:p w:rsidR="006567FF" w:rsidRDefault="006567FF" w:rsidP="006567FF">
      <w:pPr>
        <w:ind w:firstLine="698"/>
        <w:jc w:val="right"/>
        <w:rPr>
          <w:rStyle w:val="af2"/>
          <w:b w:val="0"/>
        </w:rPr>
      </w:pPr>
    </w:p>
    <w:p w:rsidR="006567FF" w:rsidRPr="00922F90" w:rsidRDefault="006567FF" w:rsidP="006567FF">
      <w:pPr>
        <w:ind w:firstLine="698"/>
        <w:jc w:val="center"/>
        <w:rPr>
          <w:b/>
        </w:rPr>
      </w:pPr>
      <w:r w:rsidRPr="00B37980">
        <w:rPr>
          <w:szCs w:val="28"/>
        </w:rPr>
        <w:t>Сведения</w:t>
      </w:r>
      <w:r w:rsidRPr="00B37980">
        <w:rPr>
          <w:szCs w:val="28"/>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6567FF" w:rsidRPr="00B37980" w:rsidRDefault="006567FF" w:rsidP="006567FF"/>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1680"/>
        <w:gridCol w:w="1400"/>
        <w:gridCol w:w="3080"/>
        <w:gridCol w:w="1680"/>
      </w:tblGrid>
      <w:tr w:rsidR="006567FF" w:rsidRPr="000E64D1" w:rsidTr="007D7E5B">
        <w:tc>
          <w:tcPr>
            <w:tcW w:w="2380" w:type="dxa"/>
            <w:tcBorders>
              <w:top w:val="single" w:sz="4" w:space="0" w:color="auto"/>
              <w:bottom w:val="single" w:sz="4" w:space="0" w:color="auto"/>
              <w:right w:val="single" w:sz="4" w:space="0" w:color="auto"/>
            </w:tcBorders>
          </w:tcPr>
          <w:p w:rsidR="006567FF" w:rsidRPr="000E64D1" w:rsidRDefault="006567FF" w:rsidP="007D7E5B">
            <w:pPr>
              <w:pStyle w:val="a3"/>
              <w:jc w:val="center"/>
              <w:rPr>
                <w:rFonts w:ascii="Times New Roman" w:hAnsi="Times New Roman" w:cs="Times New Roman"/>
                <w:b/>
              </w:rPr>
            </w:pPr>
            <w:r w:rsidRPr="000E64D1">
              <w:rPr>
                <w:rFonts w:ascii="Times New Roman" w:hAnsi="Times New Roman" w:cs="Times New Roman"/>
                <w:b/>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6567FF" w:rsidRPr="000E64D1" w:rsidRDefault="006567FF" w:rsidP="007D7E5B">
            <w:pPr>
              <w:pStyle w:val="a3"/>
              <w:jc w:val="center"/>
              <w:rPr>
                <w:rFonts w:ascii="Times New Roman" w:hAnsi="Times New Roman" w:cs="Times New Roman"/>
                <w:b/>
              </w:rPr>
            </w:pPr>
            <w:r w:rsidRPr="000E64D1">
              <w:rPr>
                <w:rFonts w:ascii="Times New Roman" w:hAnsi="Times New Roman" w:cs="Times New Roman"/>
                <w:b/>
              </w:rPr>
              <w:t>Адрес</w:t>
            </w:r>
          </w:p>
        </w:tc>
        <w:tc>
          <w:tcPr>
            <w:tcW w:w="1400" w:type="dxa"/>
            <w:tcBorders>
              <w:top w:val="single" w:sz="4" w:space="0" w:color="auto"/>
              <w:left w:val="single" w:sz="4" w:space="0" w:color="auto"/>
              <w:bottom w:val="single" w:sz="4" w:space="0" w:color="auto"/>
              <w:right w:val="single" w:sz="4" w:space="0" w:color="auto"/>
            </w:tcBorders>
          </w:tcPr>
          <w:p w:rsidR="006567FF" w:rsidRPr="000E64D1" w:rsidRDefault="006567FF" w:rsidP="007D7E5B">
            <w:pPr>
              <w:pStyle w:val="a3"/>
              <w:jc w:val="center"/>
              <w:rPr>
                <w:rFonts w:ascii="Times New Roman" w:hAnsi="Times New Roman" w:cs="Times New Roman"/>
                <w:b/>
              </w:rPr>
            </w:pPr>
            <w:r w:rsidRPr="000E64D1">
              <w:rPr>
                <w:rFonts w:ascii="Times New Roman" w:hAnsi="Times New Roman" w:cs="Times New Roman"/>
                <w:b/>
              </w:rPr>
              <w:t>Контактные</w:t>
            </w:r>
          </w:p>
          <w:p w:rsidR="006567FF" w:rsidRPr="000E64D1" w:rsidRDefault="006567FF" w:rsidP="007D7E5B">
            <w:pPr>
              <w:pStyle w:val="a3"/>
              <w:jc w:val="center"/>
              <w:rPr>
                <w:rFonts w:ascii="Times New Roman" w:hAnsi="Times New Roman" w:cs="Times New Roman"/>
                <w:b/>
              </w:rPr>
            </w:pPr>
            <w:r w:rsidRPr="000E64D1">
              <w:rPr>
                <w:rFonts w:ascii="Times New Roman" w:hAnsi="Times New Roman" w:cs="Times New Roman"/>
                <w:b/>
              </w:rPr>
              <w:t>номера</w:t>
            </w:r>
          </w:p>
          <w:p w:rsidR="006567FF" w:rsidRPr="000E64D1" w:rsidRDefault="006567FF" w:rsidP="007D7E5B">
            <w:pPr>
              <w:pStyle w:val="a3"/>
              <w:jc w:val="center"/>
              <w:rPr>
                <w:rFonts w:ascii="Times New Roman" w:hAnsi="Times New Roman" w:cs="Times New Roman"/>
                <w:b/>
              </w:rPr>
            </w:pPr>
            <w:r w:rsidRPr="000E64D1">
              <w:rPr>
                <w:rFonts w:ascii="Times New Roman" w:hAnsi="Times New Roman" w:cs="Times New Roman"/>
                <w:b/>
              </w:rPr>
              <w:t>телефонов</w:t>
            </w:r>
          </w:p>
        </w:tc>
        <w:tc>
          <w:tcPr>
            <w:tcW w:w="3080" w:type="dxa"/>
            <w:tcBorders>
              <w:top w:val="single" w:sz="4" w:space="0" w:color="auto"/>
              <w:left w:val="single" w:sz="4" w:space="0" w:color="auto"/>
              <w:bottom w:val="single" w:sz="4" w:space="0" w:color="auto"/>
              <w:right w:val="single" w:sz="4" w:space="0" w:color="auto"/>
            </w:tcBorders>
          </w:tcPr>
          <w:p w:rsidR="006567FF" w:rsidRPr="000E64D1" w:rsidRDefault="006567FF" w:rsidP="007D7E5B">
            <w:pPr>
              <w:pStyle w:val="a3"/>
              <w:jc w:val="center"/>
              <w:rPr>
                <w:rFonts w:ascii="Times New Roman" w:hAnsi="Times New Roman" w:cs="Times New Roman"/>
                <w:b/>
              </w:rPr>
            </w:pPr>
            <w:r w:rsidRPr="000E64D1">
              <w:rPr>
                <w:rFonts w:ascii="Times New Roman" w:hAnsi="Times New Roman" w:cs="Times New Roman"/>
                <w:b/>
              </w:rPr>
              <w:t>График работы</w:t>
            </w:r>
          </w:p>
        </w:tc>
        <w:tc>
          <w:tcPr>
            <w:tcW w:w="1680" w:type="dxa"/>
            <w:tcBorders>
              <w:top w:val="single" w:sz="4" w:space="0" w:color="auto"/>
              <w:left w:val="single" w:sz="4" w:space="0" w:color="auto"/>
              <w:bottom w:val="single" w:sz="4" w:space="0" w:color="auto"/>
            </w:tcBorders>
          </w:tcPr>
          <w:p w:rsidR="006567FF" w:rsidRPr="000E64D1" w:rsidRDefault="006567FF" w:rsidP="007D7E5B">
            <w:pPr>
              <w:pStyle w:val="a3"/>
              <w:jc w:val="center"/>
              <w:rPr>
                <w:rFonts w:ascii="Times New Roman" w:hAnsi="Times New Roman" w:cs="Times New Roman"/>
                <w:b/>
              </w:rPr>
            </w:pPr>
            <w:r w:rsidRPr="000E64D1">
              <w:rPr>
                <w:rFonts w:ascii="Times New Roman" w:hAnsi="Times New Roman" w:cs="Times New Roman"/>
                <w:b/>
              </w:rPr>
              <w:t>Адрес Интернет-сайта</w:t>
            </w:r>
          </w:p>
          <w:p w:rsidR="006567FF" w:rsidRPr="000E64D1" w:rsidRDefault="006567FF" w:rsidP="007D7E5B">
            <w:pPr>
              <w:pStyle w:val="a3"/>
              <w:jc w:val="center"/>
              <w:rPr>
                <w:rFonts w:ascii="Times New Roman" w:hAnsi="Times New Roman" w:cs="Times New Roman"/>
                <w:b/>
              </w:rPr>
            </w:pPr>
            <w:r w:rsidRPr="000E64D1">
              <w:rPr>
                <w:rFonts w:ascii="Times New Roman" w:hAnsi="Times New Roman" w:cs="Times New Roman"/>
                <w:b/>
              </w:rPr>
              <w:t>(страницы), адрес</w:t>
            </w:r>
          </w:p>
          <w:p w:rsidR="006567FF" w:rsidRPr="000E64D1" w:rsidRDefault="006567FF" w:rsidP="007D7E5B">
            <w:pPr>
              <w:pStyle w:val="a3"/>
              <w:jc w:val="center"/>
              <w:rPr>
                <w:rFonts w:ascii="Times New Roman" w:hAnsi="Times New Roman" w:cs="Times New Roman"/>
                <w:b/>
              </w:rPr>
            </w:pPr>
            <w:r w:rsidRPr="000E64D1">
              <w:rPr>
                <w:rFonts w:ascii="Times New Roman" w:hAnsi="Times New Roman" w:cs="Times New Roman"/>
                <w:b/>
              </w:rPr>
              <w:t>электронной почты</w:t>
            </w:r>
          </w:p>
        </w:tc>
      </w:tr>
      <w:tr w:rsidR="006567FF" w:rsidRPr="000E64D1" w:rsidTr="007D7E5B">
        <w:tc>
          <w:tcPr>
            <w:tcW w:w="2380" w:type="dxa"/>
            <w:tcBorders>
              <w:top w:val="single" w:sz="4" w:space="0" w:color="auto"/>
              <w:bottom w:val="single" w:sz="4" w:space="0" w:color="auto"/>
              <w:right w:val="single" w:sz="4" w:space="0" w:color="auto"/>
            </w:tcBorders>
          </w:tcPr>
          <w:p w:rsidR="006567FF" w:rsidRPr="00116CD4" w:rsidRDefault="006567FF" w:rsidP="007D7E5B">
            <w:pPr>
              <w:pStyle w:val="a3"/>
              <w:jc w:val="left"/>
              <w:rPr>
                <w:rFonts w:ascii="Times New Roman" w:hAnsi="Times New Roman" w:cs="Times New Roman"/>
              </w:rPr>
            </w:pPr>
            <w:r w:rsidRPr="00116CD4">
              <w:rPr>
                <w:rFonts w:ascii="Times New Roman" w:hAnsi="Times New Roman" w:cs="Times New Roman"/>
              </w:rPr>
              <w:t xml:space="preserve">Администрация Чамзинского муниципального района Республики </w:t>
            </w:r>
            <w:r w:rsidRPr="00116CD4">
              <w:rPr>
                <w:rFonts w:ascii="Times New Roman" w:hAnsi="Times New Roman" w:cs="Times New Roman"/>
              </w:rPr>
              <w:lastRenderedPageBreak/>
              <w:t>Мордовия</w:t>
            </w:r>
          </w:p>
        </w:tc>
        <w:tc>
          <w:tcPr>
            <w:tcW w:w="1680" w:type="dxa"/>
            <w:tcBorders>
              <w:top w:val="single" w:sz="4" w:space="0" w:color="auto"/>
              <w:left w:val="single" w:sz="4" w:space="0" w:color="auto"/>
              <w:bottom w:val="single" w:sz="4" w:space="0" w:color="auto"/>
              <w:right w:val="single" w:sz="4" w:space="0" w:color="auto"/>
            </w:tcBorders>
          </w:tcPr>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lastRenderedPageBreak/>
              <w:t xml:space="preserve">431700, Республика Мордовия, Чамзинский </w:t>
            </w:r>
            <w:r w:rsidRPr="00116CD4">
              <w:rPr>
                <w:rFonts w:ascii="Times New Roman" w:hAnsi="Times New Roman" w:cs="Times New Roman"/>
              </w:rPr>
              <w:lastRenderedPageBreak/>
              <w:t>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lastRenderedPageBreak/>
              <w:t>8 (834</w:t>
            </w:r>
            <w:r>
              <w:rPr>
                <w:rFonts w:ascii="Times New Roman" w:hAnsi="Times New Roman" w:cs="Times New Roman"/>
              </w:rPr>
              <w:t>37</w:t>
            </w:r>
            <w:r w:rsidRPr="00116CD4">
              <w:rPr>
                <w:rFonts w:ascii="Times New Roman" w:hAnsi="Times New Roman" w:cs="Times New Roman"/>
              </w:rPr>
              <w:t>)</w:t>
            </w:r>
          </w:p>
          <w:p w:rsidR="006567FF" w:rsidRPr="00116CD4" w:rsidRDefault="006567FF" w:rsidP="007D7E5B">
            <w:pPr>
              <w:pStyle w:val="a3"/>
              <w:jc w:val="center"/>
              <w:rPr>
                <w:rFonts w:ascii="Times New Roman" w:hAnsi="Times New Roman" w:cs="Times New Roman"/>
              </w:rPr>
            </w:pPr>
            <w:r>
              <w:rPr>
                <w:rFonts w:ascii="Times New Roman" w:hAnsi="Times New Roman" w:cs="Times New Roman"/>
              </w:rPr>
              <w:t>2-12-00</w:t>
            </w:r>
          </w:p>
        </w:tc>
        <w:tc>
          <w:tcPr>
            <w:tcW w:w="3080" w:type="dxa"/>
            <w:tcBorders>
              <w:top w:val="single" w:sz="4" w:space="0" w:color="auto"/>
              <w:left w:val="single" w:sz="4" w:space="0" w:color="auto"/>
              <w:bottom w:val="single" w:sz="4" w:space="0" w:color="auto"/>
              <w:right w:val="single" w:sz="4" w:space="0" w:color="auto"/>
            </w:tcBorders>
          </w:tcPr>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t xml:space="preserve">понедельник - </w:t>
            </w:r>
            <w:r>
              <w:rPr>
                <w:rFonts w:ascii="Times New Roman" w:hAnsi="Times New Roman" w:cs="Times New Roman"/>
              </w:rPr>
              <w:t>четверг</w:t>
            </w:r>
          </w:p>
          <w:p w:rsidR="006567FF" w:rsidRDefault="006567FF" w:rsidP="007D7E5B">
            <w:pPr>
              <w:pStyle w:val="a3"/>
              <w:jc w:val="center"/>
              <w:rPr>
                <w:rFonts w:ascii="Times New Roman" w:hAnsi="Times New Roman" w:cs="Times New Roman"/>
              </w:rPr>
            </w:pPr>
            <w:r w:rsidRPr="00116CD4">
              <w:rPr>
                <w:rFonts w:ascii="Times New Roman" w:hAnsi="Times New Roman" w:cs="Times New Roman"/>
              </w:rPr>
              <w:t>с 8.30 до 17.30 ч.,</w:t>
            </w:r>
          </w:p>
          <w:p w:rsidR="006567FF" w:rsidRDefault="006567FF" w:rsidP="007D7E5B">
            <w:pPr>
              <w:jc w:val="center"/>
            </w:pPr>
            <w:r w:rsidRPr="00116CD4">
              <w:t xml:space="preserve">пятница </w:t>
            </w:r>
          </w:p>
          <w:p w:rsidR="006567FF" w:rsidRDefault="006567FF" w:rsidP="007D7E5B">
            <w:pPr>
              <w:jc w:val="center"/>
            </w:pPr>
            <w:r w:rsidRPr="00116CD4">
              <w:t>и праздничные дни</w:t>
            </w:r>
          </w:p>
          <w:p w:rsidR="006567FF" w:rsidRPr="00116CD4" w:rsidRDefault="006567FF" w:rsidP="007D7E5B">
            <w:pPr>
              <w:jc w:val="center"/>
            </w:pPr>
            <w:r>
              <w:t>с 8.30 до 16.30 ч,</w:t>
            </w:r>
          </w:p>
          <w:p w:rsidR="006567FF" w:rsidRDefault="006567FF" w:rsidP="007D7E5B">
            <w:pPr>
              <w:pStyle w:val="a3"/>
              <w:jc w:val="center"/>
              <w:rPr>
                <w:rFonts w:ascii="Times New Roman" w:hAnsi="Times New Roman" w:cs="Times New Roman"/>
              </w:rPr>
            </w:pPr>
            <w:r w:rsidRPr="00116CD4">
              <w:rPr>
                <w:rFonts w:ascii="Times New Roman" w:hAnsi="Times New Roman" w:cs="Times New Roman"/>
              </w:rPr>
              <w:lastRenderedPageBreak/>
              <w:t xml:space="preserve">перерыв на обед </w:t>
            </w:r>
          </w:p>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t>с 13.00 до 14.00 ч.; выходные</w:t>
            </w:r>
          </w:p>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t>дни - суббота,</w:t>
            </w:r>
          </w:p>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t>воскресенье</w:t>
            </w:r>
          </w:p>
        </w:tc>
        <w:tc>
          <w:tcPr>
            <w:tcW w:w="1680" w:type="dxa"/>
            <w:tcBorders>
              <w:top w:val="single" w:sz="4" w:space="0" w:color="auto"/>
              <w:left w:val="single" w:sz="4" w:space="0" w:color="auto"/>
              <w:bottom w:val="single" w:sz="4" w:space="0" w:color="auto"/>
            </w:tcBorders>
          </w:tcPr>
          <w:p w:rsidR="006567FF" w:rsidRDefault="007B6798" w:rsidP="007D7E5B">
            <w:pPr>
              <w:pStyle w:val="a3"/>
              <w:jc w:val="center"/>
              <w:rPr>
                <w:rFonts w:ascii="Times New Roman" w:hAnsi="Times New Roman" w:cs="Times New Roman"/>
              </w:rPr>
            </w:pPr>
            <w:hyperlink r:id="rId23" w:history="1">
              <w:r w:rsidR="006567FF" w:rsidRPr="00971627">
                <w:rPr>
                  <w:rStyle w:val="af3"/>
                  <w:rFonts w:ascii="Times New Roman" w:hAnsi="Times New Roman" w:cs="Times New Roman"/>
                </w:rPr>
                <w:t>http://chamzinka.e-mordovia.ru/</w:t>
              </w:r>
            </w:hyperlink>
          </w:p>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t>e-</w:t>
            </w:r>
            <w:proofErr w:type="spellStart"/>
            <w:r w:rsidRPr="00116CD4">
              <w:rPr>
                <w:rFonts w:ascii="Times New Roman" w:hAnsi="Times New Roman" w:cs="Times New Roman"/>
              </w:rPr>
              <w:t>mail</w:t>
            </w:r>
            <w:proofErr w:type="spellEnd"/>
            <w:r w:rsidRPr="00116CD4">
              <w:rPr>
                <w:rFonts w:ascii="Times New Roman" w:hAnsi="Times New Roman" w:cs="Times New Roman"/>
              </w:rPr>
              <w:t>:</w:t>
            </w:r>
          </w:p>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lastRenderedPageBreak/>
              <w:t>admchamzinka@mail.ru</w:t>
            </w:r>
          </w:p>
        </w:tc>
      </w:tr>
      <w:tr w:rsidR="006567FF" w:rsidRPr="000E64D1" w:rsidTr="007D7E5B">
        <w:tc>
          <w:tcPr>
            <w:tcW w:w="2380" w:type="dxa"/>
            <w:tcBorders>
              <w:top w:val="single" w:sz="4" w:space="0" w:color="auto"/>
              <w:bottom w:val="single" w:sz="4" w:space="0" w:color="auto"/>
              <w:right w:val="single" w:sz="4" w:space="0" w:color="auto"/>
            </w:tcBorders>
          </w:tcPr>
          <w:p w:rsidR="006567FF" w:rsidRPr="00116CD4" w:rsidRDefault="006567FF" w:rsidP="007D7E5B">
            <w:pPr>
              <w:pStyle w:val="a3"/>
              <w:jc w:val="left"/>
              <w:rPr>
                <w:rFonts w:ascii="Times New Roman" w:hAnsi="Times New Roman" w:cs="Times New Roman"/>
              </w:rPr>
            </w:pPr>
            <w:r>
              <w:rPr>
                <w:rFonts w:ascii="Times New Roman" w:hAnsi="Times New Roman" w:cs="Times New Roman"/>
              </w:rPr>
              <w:lastRenderedPageBreak/>
              <w:t xml:space="preserve">Муниципальное казенное учреждение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t>431700, Республика Мордовия, Чамзинский рай</w:t>
            </w:r>
            <w:r>
              <w:rPr>
                <w:rFonts w:ascii="Times New Roman" w:hAnsi="Times New Roman" w:cs="Times New Roman"/>
              </w:rPr>
              <w:t>он, рп.Чамзинка, ул. Победы, д.3</w:t>
            </w:r>
          </w:p>
        </w:tc>
        <w:tc>
          <w:tcPr>
            <w:tcW w:w="1400" w:type="dxa"/>
            <w:tcBorders>
              <w:top w:val="single" w:sz="4" w:space="0" w:color="auto"/>
              <w:left w:val="single" w:sz="4" w:space="0" w:color="auto"/>
              <w:bottom w:val="single" w:sz="4" w:space="0" w:color="auto"/>
              <w:right w:val="single" w:sz="4" w:space="0" w:color="auto"/>
            </w:tcBorders>
          </w:tcPr>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t>8 (834</w:t>
            </w:r>
            <w:r>
              <w:rPr>
                <w:rFonts w:ascii="Times New Roman" w:hAnsi="Times New Roman" w:cs="Times New Roman"/>
              </w:rPr>
              <w:t>37</w:t>
            </w:r>
            <w:r w:rsidRPr="00116CD4">
              <w:rPr>
                <w:rFonts w:ascii="Times New Roman" w:hAnsi="Times New Roman" w:cs="Times New Roman"/>
              </w:rPr>
              <w:t>)</w:t>
            </w:r>
          </w:p>
          <w:p w:rsidR="006567FF" w:rsidRPr="00116CD4" w:rsidRDefault="006567FF" w:rsidP="007D7E5B">
            <w:pPr>
              <w:pStyle w:val="a3"/>
              <w:jc w:val="center"/>
              <w:rPr>
                <w:rFonts w:ascii="Times New Roman" w:hAnsi="Times New Roman" w:cs="Times New Roman"/>
              </w:rPr>
            </w:pPr>
            <w:r>
              <w:rPr>
                <w:rFonts w:ascii="Times New Roman" w:hAnsi="Times New Roman" w:cs="Times New Roman"/>
              </w:rPr>
              <w:t>2-10-11</w:t>
            </w:r>
          </w:p>
        </w:tc>
        <w:tc>
          <w:tcPr>
            <w:tcW w:w="3080" w:type="dxa"/>
            <w:tcBorders>
              <w:top w:val="single" w:sz="4" w:space="0" w:color="auto"/>
              <w:left w:val="single" w:sz="4" w:space="0" w:color="auto"/>
              <w:bottom w:val="single" w:sz="4" w:space="0" w:color="auto"/>
              <w:right w:val="single" w:sz="4" w:space="0" w:color="auto"/>
            </w:tcBorders>
          </w:tcPr>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t xml:space="preserve">понедельник - </w:t>
            </w:r>
            <w:r>
              <w:rPr>
                <w:rFonts w:ascii="Times New Roman" w:hAnsi="Times New Roman" w:cs="Times New Roman"/>
              </w:rPr>
              <w:t>пятница</w:t>
            </w:r>
          </w:p>
          <w:p w:rsidR="006567FF" w:rsidRDefault="006567FF" w:rsidP="007D7E5B">
            <w:pPr>
              <w:pStyle w:val="a3"/>
              <w:jc w:val="center"/>
              <w:rPr>
                <w:rFonts w:ascii="Times New Roman" w:hAnsi="Times New Roman" w:cs="Times New Roman"/>
              </w:rPr>
            </w:pPr>
            <w:r w:rsidRPr="00116CD4">
              <w:rPr>
                <w:rFonts w:ascii="Times New Roman" w:hAnsi="Times New Roman" w:cs="Times New Roman"/>
              </w:rPr>
              <w:t>с 8.</w:t>
            </w:r>
            <w:r>
              <w:rPr>
                <w:rFonts w:ascii="Times New Roman" w:hAnsi="Times New Roman" w:cs="Times New Roman"/>
              </w:rPr>
              <w:t>0</w:t>
            </w:r>
            <w:r w:rsidRPr="00116CD4">
              <w:rPr>
                <w:rFonts w:ascii="Times New Roman" w:hAnsi="Times New Roman" w:cs="Times New Roman"/>
              </w:rPr>
              <w:t>0 до 1</w:t>
            </w:r>
            <w:r>
              <w:rPr>
                <w:rFonts w:ascii="Times New Roman" w:hAnsi="Times New Roman" w:cs="Times New Roman"/>
              </w:rPr>
              <w:t>9</w:t>
            </w:r>
            <w:r w:rsidRPr="00116CD4">
              <w:rPr>
                <w:rFonts w:ascii="Times New Roman" w:hAnsi="Times New Roman" w:cs="Times New Roman"/>
              </w:rPr>
              <w:t>.</w:t>
            </w:r>
            <w:r>
              <w:rPr>
                <w:rFonts w:ascii="Times New Roman" w:hAnsi="Times New Roman" w:cs="Times New Roman"/>
              </w:rPr>
              <w:t>0</w:t>
            </w:r>
            <w:r w:rsidRPr="00116CD4">
              <w:rPr>
                <w:rFonts w:ascii="Times New Roman" w:hAnsi="Times New Roman" w:cs="Times New Roman"/>
              </w:rPr>
              <w:t>0 ч.,</w:t>
            </w:r>
          </w:p>
          <w:p w:rsidR="006567FF" w:rsidRDefault="006567FF" w:rsidP="007D7E5B">
            <w:pPr>
              <w:jc w:val="center"/>
            </w:pPr>
            <w:r>
              <w:t>суббота</w:t>
            </w:r>
          </w:p>
          <w:p w:rsidR="006567FF" w:rsidRPr="00116CD4" w:rsidRDefault="006567FF" w:rsidP="007D7E5B">
            <w:pPr>
              <w:jc w:val="center"/>
            </w:pPr>
            <w:r>
              <w:t>с 9.00 до 14.00 ч,</w:t>
            </w:r>
          </w:p>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t>выходн</w:t>
            </w:r>
            <w:r>
              <w:rPr>
                <w:rFonts w:ascii="Times New Roman" w:hAnsi="Times New Roman" w:cs="Times New Roman"/>
              </w:rPr>
              <w:t>ой</w:t>
            </w:r>
          </w:p>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t>д</w:t>
            </w:r>
            <w:r>
              <w:rPr>
                <w:rFonts w:ascii="Times New Roman" w:hAnsi="Times New Roman" w:cs="Times New Roman"/>
              </w:rPr>
              <w:t>е</w:t>
            </w:r>
            <w:r w:rsidRPr="00116CD4">
              <w:rPr>
                <w:rFonts w:ascii="Times New Roman" w:hAnsi="Times New Roman" w:cs="Times New Roman"/>
              </w:rPr>
              <w:t>н</w:t>
            </w:r>
            <w:r>
              <w:rPr>
                <w:rFonts w:ascii="Times New Roman" w:hAnsi="Times New Roman" w:cs="Times New Roman"/>
              </w:rPr>
              <w:t>ь</w:t>
            </w:r>
            <w:r w:rsidRPr="00116CD4">
              <w:rPr>
                <w:rFonts w:ascii="Times New Roman" w:hAnsi="Times New Roman" w:cs="Times New Roman"/>
              </w:rPr>
              <w:t xml:space="preserve"> - воскресенье</w:t>
            </w:r>
          </w:p>
        </w:tc>
        <w:tc>
          <w:tcPr>
            <w:tcW w:w="1680" w:type="dxa"/>
            <w:tcBorders>
              <w:top w:val="single" w:sz="4" w:space="0" w:color="auto"/>
              <w:left w:val="single" w:sz="4" w:space="0" w:color="auto"/>
              <w:bottom w:val="single" w:sz="4" w:space="0" w:color="auto"/>
            </w:tcBorders>
          </w:tcPr>
          <w:p w:rsidR="006567FF" w:rsidRDefault="007B6798" w:rsidP="007D7E5B">
            <w:pPr>
              <w:pStyle w:val="a3"/>
              <w:jc w:val="center"/>
              <w:rPr>
                <w:rFonts w:ascii="Times New Roman" w:hAnsi="Times New Roman" w:cs="Times New Roman"/>
              </w:rPr>
            </w:pPr>
            <w:hyperlink r:id="rId24" w:history="1">
              <w:r w:rsidR="006567FF" w:rsidRPr="00971627">
                <w:rPr>
                  <w:rStyle w:val="af3"/>
                  <w:rFonts w:ascii="Times New Roman" w:hAnsi="Times New Roman" w:cs="Times New Roman"/>
                </w:rPr>
                <w:t>http://chamzinka.e-mordovia.ru/</w:t>
              </w:r>
            </w:hyperlink>
          </w:p>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t>e-</w:t>
            </w:r>
            <w:proofErr w:type="spellStart"/>
            <w:r w:rsidRPr="00116CD4">
              <w:rPr>
                <w:rFonts w:ascii="Times New Roman" w:hAnsi="Times New Roman" w:cs="Times New Roman"/>
              </w:rPr>
              <w:t>mail</w:t>
            </w:r>
            <w:proofErr w:type="spellEnd"/>
            <w:r w:rsidRPr="00116CD4">
              <w:rPr>
                <w:rFonts w:ascii="Times New Roman" w:hAnsi="Times New Roman" w:cs="Times New Roman"/>
              </w:rPr>
              <w:t>:</w:t>
            </w:r>
          </w:p>
          <w:p w:rsidR="006567FF" w:rsidRPr="00116CD4" w:rsidRDefault="006567FF" w:rsidP="007D7E5B">
            <w:pPr>
              <w:pStyle w:val="a3"/>
              <w:jc w:val="center"/>
              <w:rPr>
                <w:rFonts w:ascii="Times New Roman" w:hAnsi="Times New Roman" w:cs="Times New Roman"/>
              </w:rPr>
            </w:pPr>
            <w:proofErr w:type="spellStart"/>
            <w:r>
              <w:rPr>
                <w:rFonts w:ascii="Times New Roman" w:hAnsi="Times New Roman" w:cs="Times New Roman"/>
                <w:lang w:val="en-US"/>
              </w:rPr>
              <w:t>mfc</w:t>
            </w:r>
            <w:proofErr w:type="spellEnd"/>
            <w:r w:rsidRPr="0039206E">
              <w:rPr>
                <w:rFonts w:ascii="Times New Roman" w:hAnsi="Times New Roman" w:cs="Times New Roman"/>
              </w:rPr>
              <w:t>-</w:t>
            </w:r>
            <w:r w:rsidRPr="00116CD4">
              <w:rPr>
                <w:rFonts w:ascii="Times New Roman" w:hAnsi="Times New Roman" w:cs="Times New Roman"/>
              </w:rPr>
              <w:t>chamzinka@mail.ru</w:t>
            </w:r>
          </w:p>
        </w:tc>
      </w:tr>
      <w:tr w:rsidR="006567FF" w:rsidRPr="000E64D1" w:rsidTr="007D7E5B">
        <w:tc>
          <w:tcPr>
            <w:tcW w:w="2380" w:type="dxa"/>
            <w:tcBorders>
              <w:top w:val="single" w:sz="4" w:space="0" w:color="auto"/>
              <w:bottom w:val="single" w:sz="4" w:space="0" w:color="auto"/>
              <w:right w:val="single" w:sz="4" w:space="0" w:color="auto"/>
            </w:tcBorders>
          </w:tcPr>
          <w:p w:rsidR="006567FF" w:rsidRPr="00116CD4" w:rsidRDefault="006567FF" w:rsidP="007D7E5B">
            <w:pPr>
              <w:pStyle w:val="a3"/>
              <w:jc w:val="left"/>
              <w:rPr>
                <w:rFonts w:ascii="Times New Roman" w:hAnsi="Times New Roman" w:cs="Times New Roman"/>
              </w:rPr>
            </w:pPr>
            <w:r>
              <w:rPr>
                <w:rFonts w:ascii="Times New Roman" w:hAnsi="Times New Roman" w:cs="Times New Roman"/>
              </w:rPr>
              <w:t xml:space="preserve">Комсомольское территориально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t>4317</w:t>
            </w:r>
            <w:r>
              <w:rPr>
                <w:rFonts w:ascii="Times New Roman" w:hAnsi="Times New Roman" w:cs="Times New Roman"/>
              </w:rPr>
              <w:t>10</w:t>
            </w:r>
            <w:r w:rsidRPr="00116CD4">
              <w:rPr>
                <w:rFonts w:ascii="Times New Roman" w:hAnsi="Times New Roman" w:cs="Times New Roman"/>
              </w:rPr>
              <w:t>, Республика Мордовия, Чамзинский рай</w:t>
            </w:r>
            <w:r>
              <w:rPr>
                <w:rFonts w:ascii="Times New Roman" w:hAnsi="Times New Roman" w:cs="Times New Roman"/>
              </w:rPr>
              <w:t>он, рп.Комсомольский, ул. Коммунистическая, д.1, пом.2</w:t>
            </w:r>
          </w:p>
        </w:tc>
        <w:tc>
          <w:tcPr>
            <w:tcW w:w="1400" w:type="dxa"/>
            <w:tcBorders>
              <w:top w:val="single" w:sz="4" w:space="0" w:color="auto"/>
              <w:left w:val="single" w:sz="4" w:space="0" w:color="auto"/>
              <w:bottom w:val="single" w:sz="4" w:space="0" w:color="auto"/>
              <w:right w:val="single" w:sz="4" w:space="0" w:color="auto"/>
            </w:tcBorders>
          </w:tcPr>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t>8 (834</w:t>
            </w:r>
            <w:r>
              <w:rPr>
                <w:rFonts w:ascii="Times New Roman" w:hAnsi="Times New Roman" w:cs="Times New Roman"/>
              </w:rPr>
              <w:t>37</w:t>
            </w:r>
            <w:r w:rsidRPr="00116CD4">
              <w:rPr>
                <w:rFonts w:ascii="Times New Roman" w:hAnsi="Times New Roman" w:cs="Times New Roman"/>
              </w:rPr>
              <w:t>)</w:t>
            </w:r>
          </w:p>
          <w:p w:rsidR="006567FF" w:rsidRPr="00116CD4" w:rsidRDefault="006567FF" w:rsidP="007D7E5B">
            <w:pPr>
              <w:pStyle w:val="a3"/>
              <w:jc w:val="center"/>
              <w:rPr>
                <w:rFonts w:ascii="Times New Roman" w:hAnsi="Times New Roman" w:cs="Times New Roman"/>
              </w:rPr>
            </w:pPr>
            <w:r>
              <w:rPr>
                <w:rFonts w:ascii="Times New Roman" w:hAnsi="Times New Roman" w:cs="Times New Roman"/>
              </w:rPr>
              <w:t>3-10-00</w:t>
            </w:r>
          </w:p>
        </w:tc>
        <w:tc>
          <w:tcPr>
            <w:tcW w:w="3080" w:type="dxa"/>
            <w:tcBorders>
              <w:top w:val="single" w:sz="4" w:space="0" w:color="auto"/>
              <w:left w:val="single" w:sz="4" w:space="0" w:color="auto"/>
              <w:bottom w:val="single" w:sz="4" w:space="0" w:color="auto"/>
              <w:right w:val="single" w:sz="4" w:space="0" w:color="auto"/>
            </w:tcBorders>
          </w:tcPr>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t xml:space="preserve">понедельник - </w:t>
            </w:r>
            <w:r>
              <w:rPr>
                <w:rFonts w:ascii="Times New Roman" w:hAnsi="Times New Roman" w:cs="Times New Roman"/>
              </w:rPr>
              <w:t>пятница</w:t>
            </w:r>
          </w:p>
          <w:p w:rsidR="006567FF" w:rsidRDefault="006567FF" w:rsidP="007D7E5B">
            <w:pPr>
              <w:pStyle w:val="a3"/>
              <w:jc w:val="center"/>
              <w:rPr>
                <w:rFonts w:ascii="Times New Roman" w:hAnsi="Times New Roman" w:cs="Times New Roman"/>
              </w:rPr>
            </w:pPr>
            <w:r w:rsidRPr="00116CD4">
              <w:rPr>
                <w:rFonts w:ascii="Times New Roman" w:hAnsi="Times New Roman" w:cs="Times New Roman"/>
              </w:rPr>
              <w:t>с 8.</w:t>
            </w:r>
            <w:r>
              <w:rPr>
                <w:rFonts w:ascii="Times New Roman" w:hAnsi="Times New Roman" w:cs="Times New Roman"/>
              </w:rPr>
              <w:t>0</w:t>
            </w:r>
            <w:r w:rsidRPr="00116CD4">
              <w:rPr>
                <w:rFonts w:ascii="Times New Roman" w:hAnsi="Times New Roman" w:cs="Times New Roman"/>
              </w:rPr>
              <w:t>0 до 1</w:t>
            </w:r>
            <w:r>
              <w:rPr>
                <w:rFonts w:ascii="Times New Roman" w:hAnsi="Times New Roman" w:cs="Times New Roman"/>
              </w:rPr>
              <w:t>7</w:t>
            </w:r>
            <w:r w:rsidRPr="00116CD4">
              <w:rPr>
                <w:rFonts w:ascii="Times New Roman" w:hAnsi="Times New Roman" w:cs="Times New Roman"/>
              </w:rPr>
              <w:t>.</w:t>
            </w:r>
            <w:r>
              <w:rPr>
                <w:rFonts w:ascii="Times New Roman" w:hAnsi="Times New Roman" w:cs="Times New Roman"/>
              </w:rPr>
              <w:t>0</w:t>
            </w:r>
            <w:r w:rsidRPr="00116CD4">
              <w:rPr>
                <w:rFonts w:ascii="Times New Roman" w:hAnsi="Times New Roman" w:cs="Times New Roman"/>
              </w:rPr>
              <w:t>0 ч.,</w:t>
            </w:r>
          </w:p>
          <w:p w:rsidR="006567FF" w:rsidRDefault="006567FF" w:rsidP="007D7E5B">
            <w:pPr>
              <w:pStyle w:val="a3"/>
              <w:jc w:val="center"/>
              <w:rPr>
                <w:rFonts w:ascii="Times New Roman" w:hAnsi="Times New Roman" w:cs="Times New Roman"/>
              </w:rPr>
            </w:pPr>
            <w:r w:rsidRPr="00116CD4">
              <w:rPr>
                <w:rFonts w:ascii="Times New Roman" w:hAnsi="Times New Roman" w:cs="Times New Roman"/>
              </w:rPr>
              <w:t xml:space="preserve">перерыв на обед </w:t>
            </w:r>
          </w:p>
          <w:p w:rsidR="006567FF" w:rsidRDefault="006567FF" w:rsidP="007D7E5B">
            <w:pPr>
              <w:pStyle w:val="a3"/>
              <w:jc w:val="center"/>
              <w:rPr>
                <w:rFonts w:ascii="Times New Roman" w:hAnsi="Times New Roman" w:cs="Times New Roman"/>
              </w:rPr>
            </w:pPr>
            <w:r w:rsidRPr="00116CD4">
              <w:rPr>
                <w:rFonts w:ascii="Times New Roman" w:hAnsi="Times New Roman" w:cs="Times New Roman"/>
              </w:rPr>
              <w:t>с 1</w:t>
            </w:r>
            <w:r>
              <w:rPr>
                <w:rFonts w:ascii="Times New Roman" w:hAnsi="Times New Roman" w:cs="Times New Roman"/>
              </w:rPr>
              <w:t>2</w:t>
            </w:r>
            <w:r w:rsidRPr="00116CD4">
              <w:rPr>
                <w:rFonts w:ascii="Times New Roman" w:hAnsi="Times New Roman" w:cs="Times New Roman"/>
              </w:rPr>
              <w:t>.00 до 1</w:t>
            </w:r>
            <w:r>
              <w:rPr>
                <w:rFonts w:ascii="Times New Roman" w:hAnsi="Times New Roman" w:cs="Times New Roman"/>
              </w:rPr>
              <w:t>3</w:t>
            </w:r>
            <w:r w:rsidRPr="00116CD4">
              <w:rPr>
                <w:rFonts w:ascii="Times New Roman" w:hAnsi="Times New Roman" w:cs="Times New Roman"/>
              </w:rPr>
              <w:t>.00 ч.;</w:t>
            </w:r>
          </w:p>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t>выходные</w:t>
            </w:r>
          </w:p>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t>дни - суббота,</w:t>
            </w:r>
          </w:p>
          <w:p w:rsidR="006567FF" w:rsidRPr="00ED0621" w:rsidRDefault="006567FF" w:rsidP="007D7E5B">
            <w:r w:rsidRPr="00116CD4">
              <w:t>воскресенье</w:t>
            </w:r>
          </w:p>
        </w:tc>
        <w:tc>
          <w:tcPr>
            <w:tcW w:w="1680" w:type="dxa"/>
            <w:tcBorders>
              <w:top w:val="single" w:sz="4" w:space="0" w:color="auto"/>
              <w:left w:val="single" w:sz="4" w:space="0" w:color="auto"/>
              <w:bottom w:val="single" w:sz="4" w:space="0" w:color="auto"/>
            </w:tcBorders>
          </w:tcPr>
          <w:p w:rsidR="006567FF" w:rsidRDefault="007B6798" w:rsidP="007D7E5B">
            <w:pPr>
              <w:pStyle w:val="a3"/>
              <w:jc w:val="center"/>
              <w:rPr>
                <w:rFonts w:ascii="Times New Roman" w:hAnsi="Times New Roman" w:cs="Times New Roman"/>
              </w:rPr>
            </w:pPr>
            <w:hyperlink r:id="rId25" w:history="1">
              <w:r w:rsidR="006567FF" w:rsidRPr="00971627">
                <w:rPr>
                  <w:rStyle w:val="af3"/>
                  <w:rFonts w:ascii="Times New Roman" w:hAnsi="Times New Roman" w:cs="Times New Roman"/>
                </w:rPr>
                <w:t>http://chamzinka.e-mordovia.ru/</w:t>
              </w:r>
            </w:hyperlink>
          </w:p>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t>e-</w:t>
            </w:r>
            <w:proofErr w:type="spellStart"/>
            <w:r w:rsidRPr="00116CD4">
              <w:rPr>
                <w:rFonts w:ascii="Times New Roman" w:hAnsi="Times New Roman" w:cs="Times New Roman"/>
              </w:rPr>
              <w:t>mail</w:t>
            </w:r>
            <w:proofErr w:type="spellEnd"/>
            <w:r w:rsidRPr="00116CD4">
              <w:rPr>
                <w:rFonts w:ascii="Times New Roman" w:hAnsi="Times New Roman" w:cs="Times New Roman"/>
              </w:rPr>
              <w:t>:</w:t>
            </w:r>
          </w:p>
          <w:p w:rsidR="006567FF" w:rsidRPr="00116CD4" w:rsidRDefault="006567FF" w:rsidP="007D7E5B">
            <w:pPr>
              <w:pStyle w:val="a3"/>
              <w:jc w:val="center"/>
              <w:rPr>
                <w:rFonts w:ascii="Times New Roman" w:hAnsi="Times New Roman" w:cs="Times New Roman"/>
              </w:rPr>
            </w:pPr>
            <w:proofErr w:type="spellStart"/>
            <w:r>
              <w:rPr>
                <w:rFonts w:ascii="Times New Roman" w:hAnsi="Times New Roman" w:cs="Times New Roman"/>
                <w:lang w:val="en-US"/>
              </w:rPr>
              <w:t>mfc</w:t>
            </w:r>
            <w:proofErr w:type="spellEnd"/>
            <w:r w:rsidRPr="00AF6E19">
              <w:rPr>
                <w:rFonts w:ascii="Times New Roman" w:hAnsi="Times New Roman" w:cs="Times New Roman"/>
              </w:rPr>
              <w:t>-</w:t>
            </w:r>
            <w:proofErr w:type="spellStart"/>
            <w:r>
              <w:rPr>
                <w:rFonts w:ascii="Times New Roman" w:hAnsi="Times New Roman" w:cs="Times New Roman"/>
                <w:lang w:val="en-US"/>
              </w:rPr>
              <w:t>komsomolski</w:t>
            </w:r>
            <w:proofErr w:type="spellEnd"/>
            <w:r w:rsidRPr="00116CD4">
              <w:rPr>
                <w:rFonts w:ascii="Times New Roman" w:hAnsi="Times New Roman" w:cs="Times New Roman"/>
              </w:rPr>
              <w:t>@mail.ru</w:t>
            </w:r>
          </w:p>
        </w:tc>
      </w:tr>
      <w:tr w:rsidR="006567FF" w:rsidRPr="000E64D1" w:rsidTr="007D7E5B">
        <w:tc>
          <w:tcPr>
            <w:tcW w:w="2380" w:type="dxa"/>
            <w:tcBorders>
              <w:top w:val="single" w:sz="4" w:space="0" w:color="auto"/>
              <w:bottom w:val="single" w:sz="4" w:space="0" w:color="auto"/>
              <w:right w:val="single" w:sz="4" w:space="0" w:color="auto"/>
            </w:tcBorders>
          </w:tcPr>
          <w:p w:rsidR="006567FF" w:rsidRPr="00116CD4" w:rsidRDefault="006567FF" w:rsidP="007D7E5B">
            <w:pPr>
              <w:pStyle w:val="a3"/>
              <w:jc w:val="left"/>
              <w:rPr>
                <w:rFonts w:ascii="Times New Roman" w:hAnsi="Times New Roman" w:cs="Times New Roman"/>
              </w:rPr>
            </w:pPr>
            <w:r>
              <w:rPr>
                <w:rFonts w:ascii="Times New Roman" w:hAnsi="Times New Roman" w:cs="Times New Roman"/>
              </w:rPr>
              <w:t xml:space="preserve">Алексеевское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w:t>
            </w:r>
            <w:r>
              <w:rPr>
                <w:rFonts w:ascii="Times New Roman" w:hAnsi="Times New Roman" w:cs="Times New Roman"/>
              </w:rPr>
              <w:lastRenderedPageBreak/>
              <w:t xml:space="preserve">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lastRenderedPageBreak/>
              <w:t>4317</w:t>
            </w:r>
            <w:r>
              <w:rPr>
                <w:rFonts w:ascii="Times New Roman" w:hAnsi="Times New Roman" w:cs="Times New Roman"/>
              </w:rPr>
              <w:t>10</w:t>
            </w:r>
            <w:r w:rsidRPr="00116CD4">
              <w:rPr>
                <w:rFonts w:ascii="Times New Roman" w:hAnsi="Times New Roman" w:cs="Times New Roman"/>
              </w:rPr>
              <w:t>, Республика Мордовия, Чамзинский рай</w:t>
            </w:r>
            <w:r>
              <w:rPr>
                <w:rFonts w:ascii="Times New Roman" w:hAnsi="Times New Roman" w:cs="Times New Roman"/>
              </w:rPr>
              <w:t xml:space="preserve">он, </w:t>
            </w:r>
            <w:proofErr w:type="spellStart"/>
            <w:r>
              <w:rPr>
                <w:rFonts w:ascii="Times New Roman" w:hAnsi="Times New Roman" w:cs="Times New Roman"/>
              </w:rPr>
              <w:t>с</w:t>
            </w:r>
            <w:proofErr w:type="gramStart"/>
            <w:r>
              <w:rPr>
                <w:rFonts w:ascii="Times New Roman" w:hAnsi="Times New Roman" w:cs="Times New Roman"/>
              </w:rPr>
              <w:t>.К</w:t>
            </w:r>
            <w:proofErr w:type="gramEnd"/>
            <w:r>
              <w:rPr>
                <w:rFonts w:ascii="Times New Roman" w:hAnsi="Times New Roman" w:cs="Times New Roman"/>
              </w:rPr>
              <w:t>иржеманы</w:t>
            </w:r>
            <w:proofErr w:type="spellEnd"/>
            <w:r>
              <w:rPr>
                <w:rFonts w:ascii="Times New Roman" w:hAnsi="Times New Roman" w:cs="Times New Roman"/>
              </w:rPr>
              <w:t>, ул.Ленина, д.1</w:t>
            </w:r>
          </w:p>
        </w:tc>
        <w:tc>
          <w:tcPr>
            <w:tcW w:w="1400" w:type="dxa"/>
            <w:tcBorders>
              <w:top w:val="single" w:sz="4" w:space="0" w:color="auto"/>
              <w:left w:val="single" w:sz="4" w:space="0" w:color="auto"/>
              <w:bottom w:val="single" w:sz="4" w:space="0" w:color="auto"/>
              <w:right w:val="single" w:sz="4" w:space="0" w:color="auto"/>
            </w:tcBorders>
          </w:tcPr>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t>8 (834</w:t>
            </w:r>
            <w:r>
              <w:rPr>
                <w:rFonts w:ascii="Times New Roman" w:hAnsi="Times New Roman" w:cs="Times New Roman"/>
              </w:rPr>
              <w:t>37</w:t>
            </w:r>
            <w:r w:rsidRPr="00116CD4">
              <w:rPr>
                <w:rFonts w:ascii="Times New Roman" w:hAnsi="Times New Roman" w:cs="Times New Roman"/>
              </w:rPr>
              <w:t>)</w:t>
            </w:r>
          </w:p>
          <w:p w:rsidR="006567FF" w:rsidRPr="00116CD4" w:rsidRDefault="006567FF" w:rsidP="007D7E5B">
            <w:pPr>
              <w:pStyle w:val="a3"/>
              <w:jc w:val="center"/>
              <w:rPr>
                <w:rFonts w:ascii="Times New Roman" w:hAnsi="Times New Roman" w:cs="Times New Roman"/>
              </w:rPr>
            </w:pPr>
            <w:r>
              <w:rPr>
                <w:rFonts w:ascii="Times New Roman" w:hAnsi="Times New Roman" w:cs="Times New Roman"/>
              </w:rPr>
              <w:t>3-93-30</w:t>
            </w:r>
          </w:p>
        </w:tc>
        <w:tc>
          <w:tcPr>
            <w:tcW w:w="3080" w:type="dxa"/>
            <w:tcBorders>
              <w:top w:val="single" w:sz="4" w:space="0" w:color="auto"/>
              <w:left w:val="single" w:sz="4" w:space="0" w:color="auto"/>
              <w:bottom w:val="single" w:sz="4" w:space="0" w:color="auto"/>
              <w:right w:val="single" w:sz="4" w:space="0" w:color="auto"/>
            </w:tcBorders>
          </w:tcPr>
          <w:p w:rsidR="006567FF" w:rsidRPr="00116CD4" w:rsidRDefault="006567FF" w:rsidP="007D7E5B">
            <w:pPr>
              <w:pStyle w:val="a3"/>
              <w:jc w:val="center"/>
              <w:rPr>
                <w:rFonts w:ascii="Times New Roman" w:hAnsi="Times New Roman" w:cs="Times New Roman"/>
              </w:rPr>
            </w:pPr>
            <w:r>
              <w:rPr>
                <w:rFonts w:ascii="Times New Roman" w:hAnsi="Times New Roman" w:cs="Times New Roman"/>
              </w:rPr>
              <w:t>среда, пятница</w:t>
            </w:r>
          </w:p>
          <w:p w:rsidR="006567FF" w:rsidRDefault="006567FF" w:rsidP="007D7E5B">
            <w:pPr>
              <w:pStyle w:val="a3"/>
              <w:jc w:val="center"/>
              <w:rPr>
                <w:rFonts w:ascii="Times New Roman" w:hAnsi="Times New Roman" w:cs="Times New Roman"/>
              </w:rPr>
            </w:pPr>
            <w:r w:rsidRPr="00116CD4">
              <w:rPr>
                <w:rFonts w:ascii="Times New Roman" w:hAnsi="Times New Roman" w:cs="Times New Roman"/>
              </w:rPr>
              <w:t>с 8.</w:t>
            </w:r>
            <w:r>
              <w:rPr>
                <w:rFonts w:ascii="Times New Roman" w:hAnsi="Times New Roman" w:cs="Times New Roman"/>
              </w:rPr>
              <w:t>3</w:t>
            </w:r>
            <w:r w:rsidRPr="00116CD4">
              <w:rPr>
                <w:rFonts w:ascii="Times New Roman" w:hAnsi="Times New Roman" w:cs="Times New Roman"/>
              </w:rPr>
              <w:t>0 до 1</w:t>
            </w:r>
            <w:r>
              <w:rPr>
                <w:rFonts w:ascii="Times New Roman" w:hAnsi="Times New Roman" w:cs="Times New Roman"/>
              </w:rPr>
              <w:t>3</w:t>
            </w:r>
            <w:r w:rsidRPr="00116CD4">
              <w:rPr>
                <w:rFonts w:ascii="Times New Roman" w:hAnsi="Times New Roman" w:cs="Times New Roman"/>
              </w:rPr>
              <w:t>.</w:t>
            </w:r>
            <w:r>
              <w:rPr>
                <w:rFonts w:ascii="Times New Roman" w:hAnsi="Times New Roman" w:cs="Times New Roman"/>
              </w:rPr>
              <w:t>0</w:t>
            </w:r>
            <w:r w:rsidRPr="00116CD4">
              <w:rPr>
                <w:rFonts w:ascii="Times New Roman" w:hAnsi="Times New Roman" w:cs="Times New Roman"/>
              </w:rPr>
              <w:t>0 ч.,</w:t>
            </w:r>
          </w:p>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t>выходные</w:t>
            </w:r>
          </w:p>
          <w:p w:rsidR="006567FF" w:rsidRPr="00ED0621" w:rsidRDefault="006567FF" w:rsidP="007D7E5B">
            <w:pPr>
              <w:pStyle w:val="a3"/>
              <w:jc w:val="center"/>
            </w:pPr>
            <w:r w:rsidRPr="00116CD4">
              <w:rPr>
                <w:rFonts w:ascii="Times New Roman" w:hAnsi="Times New Roman" w:cs="Times New Roman"/>
              </w:rPr>
              <w:t xml:space="preserve">дни </w:t>
            </w:r>
            <w:r>
              <w:rPr>
                <w:rFonts w:ascii="Times New Roman" w:hAnsi="Times New Roman" w:cs="Times New Roman"/>
              </w:rPr>
              <w:t>–</w:t>
            </w:r>
            <w:r w:rsidRPr="00116CD4">
              <w:rPr>
                <w:rFonts w:ascii="Times New Roman" w:hAnsi="Times New Roman" w:cs="Times New Roman"/>
              </w:rPr>
              <w:t xml:space="preserve"> </w:t>
            </w:r>
            <w:r>
              <w:rPr>
                <w:rFonts w:ascii="Times New Roman" w:hAnsi="Times New Roman" w:cs="Times New Roman"/>
              </w:rPr>
              <w:t>понедельник, вторник</w:t>
            </w:r>
            <w:r w:rsidRPr="00116CD4">
              <w:rPr>
                <w:rFonts w:ascii="Times New Roman" w:hAnsi="Times New Roman" w:cs="Times New Roman"/>
              </w:rPr>
              <w:t>,</w:t>
            </w:r>
            <w:r>
              <w:rPr>
                <w:rFonts w:ascii="Times New Roman" w:hAnsi="Times New Roman" w:cs="Times New Roman"/>
              </w:rPr>
              <w:t xml:space="preserve"> четверг, суббота, воскресенье</w:t>
            </w:r>
          </w:p>
        </w:tc>
        <w:tc>
          <w:tcPr>
            <w:tcW w:w="1680" w:type="dxa"/>
            <w:tcBorders>
              <w:top w:val="single" w:sz="4" w:space="0" w:color="auto"/>
              <w:left w:val="single" w:sz="4" w:space="0" w:color="auto"/>
              <w:bottom w:val="single" w:sz="4" w:space="0" w:color="auto"/>
            </w:tcBorders>
          </w:tcPr>
          <w:p w:rsidR="006567FF" w:rsidRDefault="007B6798" w:rsidP="007D7E5B">
            <w:pPr>
              <w:pStyle w:val="a3"/>
              <w:jc w:val="center"/>
              <w:rPr>
                <w:rFonts w:ascii="Times New Roman" w:hAnsi="Times New Roman" w:cs="Times New Roman"/>
              </w:rPr>
            </w:pPr>
            <w:hyperlink r:id="rId26" w:history="1">
              <w:r w:rsidR="006567FF" w:rsidRPr="00971627">
                <w:rPr>
                  <w:rStyle w:val="af3"/>
                  <w:rFonts w:ascii="Times New Roman" w:hAnsi="Times New Roman" w:cs="Times New Roman"/>
                </w:rPr>
                <w:t>http://chamzinka.e-mordovia.ru/</w:t>
              </w:r>
            </w:hyperlink>
          </w:p>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t>e-</w:t>
            </w:r>
            <w:proofErr w:type="spellStart"/>
            <w:r w:rsidRPr="00116CD4">
              <w:rPr>
                <w:rFonts w:ascii="Times New Roman" w:hAnsi="Times New Roman" w:cs="Times New Roman"/>
              </w:rPr>
              <w:t>mail</w:t>
            </w:r>
            <w:proofErr w:type="spellEnd"/>
            <w:r w:rsidRPr="00116CD4">
              <w:rPr>
                <w:rFonts w:ascii="Times New Roman" w:hAnsi="Times New Roman" w:cs="Times New Roman"/>
              </w:rPr>
              <w:t>:</w:t>
            </w:r>
          </w:p>
          <w:p w:rsidR="006567FF" w:rsidRPr="00116CD4" w:rsidRDefault="006567FF" w:rsidP="007D7E5B">
            <w:pPr>
              <w:pStyle w:val="a3"/>
              <w:jc w:val="center"/>
              <w:rPr>
                <w:rFonts w:ascii="Times New Roman" w:hAnsi="Times New Roman" w:cs="Times New Roman"/>
              </w:rPr>
            </w:pPr>
            <w:proofErr w:type="spellStart"/>
            <w:r>
              <w:rPr>
                <w:rFonts w:ascii="Times New Roman" w:hAnsi="Times New Roman" w:cs="Times New Roman"/>
                <w:lang w:val="en-US"/>
              </w:rPr>
              <w:t>mfc</w:t>
            </w:r>
            <w:proofErr w:type="spellEnd"/>
            <w:r w:rsidRPr="00AF6E19">
              <w:rPr>
                <w:rFonts w:ascii="Times New Roman" w:hAnsi="Times New Roman" w:cs="Times New Roman"/>
              </w:rPr>
              <w:t>-</w:t>
            </w:r>
            <w:proofErr w:type="spellStart"/>
            <w:r>
              <w:rPr>
                <w:rFonts w:ascii="Times New Roman" w:hAnsi="Times New Roman" w:cs="Times New Roman"/>
                <w:lang w:val="en-US"/>
              </w:rPr>
              <w:t>alekseevka</w:t>
            </w:r>
            <w:proofErr w:type="spellEnd"/>
            <w:r w:rsidRPr="00116CD4">
              <w:rPr>
                <w:rFonts w:ascii="Times New Roman" w:hAnsi="Times New Roman" w:cs="Times New Roman"/>
              </w:rPr>
              <w:t>@mail.ru</w:t>
            </w:r>
          </w:p>
        </w:tc>
      </w:tr>
      <w:tr w:rsidR="006567FF" w:rsidRPr="000E64D1" w:rsidTr="007D7E5B">
        <w:tc>
          <w:tcPr>
            <w:tcW w:w="2380" w:type="dxa"/>
            <w:tcBorders>
              <w:top w:val="single" w:sz="4" w:space="0" w:color="auto"/>
              <w:bottom w:val="single" w:sz="4" w:space="0" w:color="auto"/>
              <w:right w:val="single" w:sz="4" w:space="0" w:color="auto"/>
            </w:tcBorders>
          </w:tcPr>
          <w:p w:rsidR="006567FF" w:rsidRPr="00116CD4" w:rsidRDefault="006567FF" w:rsidP="007D7E5B">
            <w:pPr>
              <w:pStyle w:val="a3"/>
              <w:jc w:val="left"/>
              <w:rPr>
                <w:rFonts w:ascii="Times New Roman" w:hAnsi="Times New Roman" w:cs="Times New Roman"/>
              </w:rPr>
            </w:pPr>
            <w:r>
              <w:rPr>
                <w:rFonts w:ascii="Times New Roman" w:hAnsi="Times New Roman" w:cs="Times New Roman"/>
              </w:rPr>
              <w:lastRenderedPageBreak/>
              <w:t xml:space="preserve">Апраксинское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t>4317</w:t>
            </w:r>
            <w:r>
              <w:rPr>
                <w:rFonts w:ascii="Times New Roman" w:hAnsi="Times New Roman" w:cs="Times New Roman"/>
              </w:rPr>
              <w:t>12</w:t>
            </w:r>
            <w:r w:rsidRPr="00116CD4">
              <w:rPr>
                <w:rFonts w:ascii="Times New Roman" w:hAnsi="Times New Roman" w:cs="Times New Roman"/>
              </w:rPr>
              <w:t>, Республика Мордовия, Чамзинский рай</w:t>
            </w:r>
            <w:r>
              <w:rPr>
                <w:rFonts w:ascii="Times New Roman" w:hAnsi="Times New Roman" w:cs="Times New Roman"/>
              </w:rPr>
              <w:t xml:space="preserve">он, с.Апраксино, </w:t>
            </w:r>
            <w:proofErr w:type="spellStart"/>
            <w:r>
              <w:rPr>
                <w:rFonts w:ascii="Times New Roman" w:hAnsi="Times New Roman" w:cs="Times New Roman"/>
              </w:rPr>
              <w:t>ул</w:t>
            </w:r>
            <w:proofErr w:type="gramStart"/>
            <w:r>
              <w:rPr>
                <w:rFonts w:ascii="Times New Roman" w:hAnsi="Times New Roman" w:cs="Times New Roman"/>
              </w:rPr>
              <w:t>.Ц</w:t>
            </w:r>
            <w:proofErr w:type="gramEnd"/>
            <w:r>
              <w:rPr>
                <w:rFonts w:ascii="Times New Roman" w:hAnsi="Times New Roman" w:cs="Times New Roman"/>
              </w:rPr>
              <w:t>ентральная</w:t>
            </w:r>
            <w:proofErr w:type="spellEnd"/>
            <w:r>
              <w:rPr>
                <w:rFonts w:ascii="Times New Roman" w:hAnsi="Times New Roman" w:cs="Times New Roman"/>
              </w:rPr>
              <w:t>, д.11а</w:t>
            </w:r>
          </w:p>
        </w:tc>
        <w:tc>
          <w:tcPr>
            <w:tcW w:w="1400" w:type="dxa"/>
            <w:tcBorders>
              <w:top w:val="single" w:sz="4" w:space="0" w:color="auto"/>
              <w:left w:val="single" w:sz="4" w:space="0" w:color="auto"/>
              <w:bottom w:val="single" w:sz="4" w:space="0" w:color="auto"/>
              <w:right w:val="single" w:sz="4" w:space="0" w:color="auto"/>
            </w:tcBorders>
          </w:tcPr>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t>8 (834</w:t>
            </w:r>
            <w:r>
              <w:rPr>
                <w:rFonts w:ascii="Times New Roman" w:hAnsi="Times New Roman" w:cs="Times New Roman"/>
              </w:rPr>
              <w:t>37</w:t>
            </w:r>
            <w:r w:rsidRPr="00116CD4">
              <w:rPr>
                <w:rFonts w:ascii="Times New Roman" w:hAnsi="Times New Roman" w:cs="Times New Roman"/>
              </w:rPr>
              <w:t>)</w:t>
            </w:r>
          </w:p>
          <w:p w:rsidR="006567FF" w:rsidRPr="00116CD4" w:rsidRDefault="006567FF" w:rsidP="007D7E5B">
            <w:pPr>
              <w:pStyle w:val="a3"/>
              <w:jc w:val="center"/>
              <w:rPr>
                <w:rFonts w:ascii="Times New Roman" w:hAnsi="Times New Roman" w:cs="Times New Roman"/>
              </w:rPr>
            </w:pPr>
            <w:r>
              <w:rPr>
                <w:rFonts w:ascii="Times New Roman" w:hAnsi="Times New Roman" w:cs="Times New Roman"/>
              </w:rPr>
              <w:t>2-42-00</w:t>
            </w:r>
          </w:p>
        </w:tc>
        <w:tc>
          <w:tcPr>
            <w:tcW w:w="3080" w:type="dxa"/>
            <w:tcBorders>
              <w:top w:val="single" w:sz="4" w:space="0" w:color="auto"/>
              <w:left w:val="single" w:sz="4" w:space="0" w:color="auto"/>
              <w:bottom w:val="single" w:sz="4" w:space="0" w:color="auto"/>
              <w:right w:val="single" w:sz="4" w:space="0" w:color="auto"/>
            </w:tcBorders>
          </w:tcPr>
          <w:p w:rsidR="006567FF" w:rsidRPr="00116CD4" w:rsidRDefault="006567FF" w:rsidP="007D7E5B">
            <w:pPr>
              <w:pStyle w:val="a3"/>
              <w:jc w:val="center"/>
              <w:rPr>
                <w:rFonts w:ascii="Times New Roman" w:hAnsi="Times New Roman" w:cs="Times New Roman"/>
              </w:rPr>
            </w:pPr>
            <w:r>
              <w:rPr>
                <w:rFonts w:ascii="Times New Roman" w:hAnsi="Times New Roman" w:cs="Times New Roman"/>
              </w:rPr>
              <w:t>вторник, четверг</w:t>
            </w:r>
          </w:p>
          <w:p w:rsidR="006567FF" w:rsidRDefault="006567FF" w:rsidP="007D7E5B">
            <w:pPr>
              <w:pStyle w:val="a3"/>
              <w:jc w:val="center"/>
              <w:rPr>
                <w:rFonts w:ascii="Times New Roman" w:hAnsi="Times New Roman" w:cs="Times New Roman"/>
              </w:rPr>
            </w:pPr>
            <w:r w:rsidRPr="00116CD4">
              <w:rPr>
                <w:rFonts w:ascii="Times New Roman" w:hAnsi="Times New Roman" w:cs="Times New Roman"/>
              </w:rPr>
              <w:t>с 8.</w:t>
            </w:r>
            <w:r>
              <w:rPr>
                <w:rFonts w:ascii="Times New Roman" w:hAnsi="Times New Roman" w:cs="Times New Roman"/>
              </w:rPr>
              <w:t>3</w:t>
            </w:r>
            <w:r w:rsidRPr="00116CD4">
              <w:rPr>
                <w:rFonts w:ascii="Times New Roman" w:hAnsi="Times New Roman" w:cs="Times New Roman"/>
              </w:rPr>
              <w:t>0 до 1</w:t>
            </w:r>
            <w:r>
              <w:rPr>
                <w:rFonts w:ascii="Times New Roman" w:hAnsi="Times New Roman" w:cs="Times New Roman"/>
              </w:rPr>
              <w:t>3</w:t>
            </w:r>
            <w:r w:rsidRPr="00116CD4">
              <w:rPr>
                <w:rFonts w:ascii="Times New Roman" w:hAnsi="Times New Roman" w:cs="Times New Roman"/>
              </w:rPr>
              <w:t>.</w:t>
            </w:r>
            <w:r>
              <w:rPr>
                <w:rFonts w:ascii="Times New Roman" w:hAnsi="Times New Roman" w:cs="Times New Roman"/>
              </w:rPr>
              <w:t>0</w:t>
            </w:r>
            <w:r w:rsidRPr="00116CD4">
              <w:rPr>
                <w:rFonts w:ascii="Times New Roman" w:hAnsi="Times New Roman" w:cs="Times New Roman"/>
              </w:rPr>
              <w:t>0 ч.,</w:t>
            </w:r>
          </w:p>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t>выходные</w:t>
            </w:r>
          </w:p>
          <w:p w:rsidR="006567FF" w:rsidRPr="00ED0621" w:rsidRDefault="006567FF" w:rsidP="007D7E5B">
            <w:pPr>
              <w:pStyle w:val="a3"/>
              <w:jc w:val="center"/>
            </w:pPr>
            <w:r w:rsidRPr="00116CD4">
              <w:rPr>
                <w:rFonts w:ascii="Times New Roman" w:hAnsi="Times New Roman" w:cs="Times New Roman"/>
              </w:rPr>
              <w:t xml:space="preserve">дни </w:t>
            </w:r>
            <w:r>
              <w:rPr>
                <w:rFonts w:ascii="Times New Roman" w:hAnsi="Times New Roman" w:cs="Times New Roman"/>
              </w:rPr>
              <w:t>–</w:t>
            </w:r>
            <w:r w:rsidRPr="00116CD4">
              <w:rPr>
                <w:rFonts w:ascii="Times New Roman" w:hAnsi="Times New Roman" w:cs="Times New Roman"/>
              </w:rPr>
              <w:t xml:space="preserve"> </w:t>
            </w:r>
            <w:r>
              <w:rPr>
                <w:rFonts w:ascii="Times New Roman" w:hAnsi="Times New Roman" w:cs="Times New Roman"/>
              </w:rPr>
              <w:t>понедельник, среда, пятница, суббота, воскресенье</w:t>
            </w:r>
          </w:p>
        </w:tc>
        <w:tc>
          <w:tcPr>
            <w:tcW w:w="1680" w:type="dxa"/>
            <w:tcBorders>
              <w:top w:val="single" w:sz="4" w:space="0" w:color="auto"/>
              <w:left w:val="single" w:sz="4" w:space="0" w:color="auto"/>
              <w:bottom w:val="single" w:sz="4" w:space="0" w:color="auto"/>
            </w:tcBorders>
          </w:tcPr>
          <w:p w:rsidR="006567FF" w:rsidRDefault="007B6798" w:rsidP="007D7E5B">
            <w:pPr>
              <w:pStyle w:val="a3"/>
              <w:jc w:val="center"/>
              <w:rPr>
                <w:rFonts w:ascii="Times New Roman" w:hAnsi="Times New Roman" w:cs="Times New Roman"/>
              </w:rPr>
            </w:pPr>
            <w:hyperlink r:id="rId27" w:history="1">
              <w:r w:rsidR="006567FF" w:rsidRPr="00971627">
                <w:rPr>
                  <w:rStyle w:val="af3"/>
                  <w:rFonts w:ascii="Times New Roman" w:hAnsi="Times New Roman" w:cs="Times New Roman"/>
                </w:rPr>
                <w:t>http://chamzinka.e-mordovia.ru/</w:t>
              </w:r>
            </w:hyperlink>
          </w:p>
          <w:p w:rsidR="006567FF" w:rsidRPr="00116CD4" w:rsidRDefault="006567FF" w:rsidP="007D7E5B">
            <w:pPr>
              <w:pStyle w:val="a3"/>
              <w:jc w:val="center"/>
              <w:rPr>
                <w:rFonts w:ascii="Times New Roman" w:hAnsi="Times New Roman" w:cs="Times New Roman"/>
              </w:rPr>
            </w:pPr>
            <w:r w:rsidRPr="00116CD4">
              <w:rPr>
                <w:rFonts w:ascii="Times New Roman" w:hAnsi="Times New Roman" w:cs="Times New Roman"/>
              </w:rPr>
              <w:t>e-</w:t>
            </w:r>
            <w:proofErr w:type="spellStart"/>
            <w:r w:rsidRPr="00116CD4">
              <w:rPr>
                <w:rFonts w:ascii="Times New Roman" w:hAnsi="Times New Roman" w:cs="Times New Roman"/>
              </w:rPr>
              <w:t>mail</w:t>
            </w:r>
            <w:proofErr w:type="spellEnd"/>
            <w:r w:rsidRPr="00116CD4">
              <w:rPr>
                <w:rFonts w:ascii="Times New Roman" w:hAnsi="Times New Roman" w:cs="Times New Roman"/>
              </w:rPr>
              <w:t>:</w:t>
            </w:r>
          </w:p>
          <w:p w:rsidR="006567FF" w:rsidRPr="00116CD4" w:rsidRDefault="006567FF" w:rsidP="007D7E5B">
            <w:pPr>
              <w:pStyle w:val="a3"/>
              <w:jc w:val="center"/>
              <w:rPr>
                <w:rFonts w:ascii="Times New Roman" w:hAnsi="Times New Roman" w:cs="Times New Roman"/>
              </w:rPr>
            </w:pPr>
            <w:proofErr w:type="spellStart"/>
            <w:r>
              <w:rPr>
                <w:rFonts w:ascii="Times New Roman" w:hAnsi="Times New Roman" w:cs="Times New Roman"/>
                <w:lang w:val="en-US"/>
              </w:rPr>
              <w:t>mfc</w:t>
            </w:r>
            <w:proofErr w:type="spellEnd"/>
            <w:r w:rsidRPr="00AF6E19">
              <w:rPr>
                <w:rFonts w:ascii="Times New Roman" w:hAnsi="Times New Roman" w:cs="Times New Roman"/>
              </w:rPr>
              <w:t>-</w:t>
            </w:r>
            <w:proofErr w:type="spellStart"/>
            <w:r>
              <w:rPr>
                <w:rFonts w:ascii="Times New Roman" w:hAnsi="Times New Roman" w:cs="Times New Roman"/>
                <w:lang w:val="en-US"/>
              </w:rPr>
              <w:t>apraksino</w:t>
            </w:r>
            <w:proofErr w:type="spellEnd"/>
            <w:r w:rsidRPr="00116CD4">
              <w:rPr>
                <w:rFonts w:ascii="Times New Roman" w:hAnsi="Times New Roman" w:cs="Times New Roman"/>
              </w:rPr>
              <w:t>@mail.ru</w:t>
            </w:r>
          </w:p>
        </w:tc>
      </w:tr>
    </w:tbl>
    <w:p w:rsidR="006567FF" w:rsidRDefault="006567FF" w:rsidP="006567FF"/>
    <w:p w:rsidR="006567FF" w:rsidRPr="0039206E" w:rsidRDefault="006567FF" w:rsidP="006567FF">
      <w:pPr>
        <w:ind w:firstLine="698"/>
        <w:jc w:val="right"/>
        <w:rPr>
          <w:rStyle w:val="af2"/>
          <w:b w:val="0"/>
        </w:rPr>
      </w:pPr>
      <w:bookmarkStart w:id="125" w:name="sub_30000"/>
    </w:p>
    <w:p w:rsidR="006567FF" w:rsidRDefault="006567FF" w:rsidP="006567FF">
      <w:pPr>
        <w:ind w:firstLine="698"/>
        <w:jc w:val="right"/>
        <w:rPr>
          <w:rStyle w:val="af2"/>
          <w:b w:val="0"/>
        </w:rPr>
      </w:pPr>
    </w:p>
    <w:p w:rsidR="006567FF" w:rsidRPr="00B37980" w:rsidRDefault="006567FF" w:rsidP="006567FF">
      <w:pPr>
        <w:ind w:firstLine="698"/>
        <w:jc w:val="right"/>
        <w:rPr>
          <w:b/>
        </w:rPr>
      </w:pPr>
      <w:r w:rsidRPr="00B37980">
        <w:rPr>
          <w:rStyle w:val="af2"/>
          <w:b w:val="0"/>
        </w:rPr>
        <w:t xml:space="preserve">Приложение </w:t>
      </w:r>
      <w:r>
        <w:rPr>
          <w:rStyle w:val="af2"/>
          <w:b w:val="0"/>
        </w:rPr>
        <w:t>2</w:t>
      </w:r>
    </w:p>
    <w:p w:rsidR="006567FF" w:rsidRDefault="006567FF" w:rsidP="006567FF">
      <w:pPr>
        <w:ind w:firstLine="698"/>
        <w:jc w:val="right"/>
      </w:pPr>
      <w:r w:rsidRPr="00B37980">
        <w:rPr>
          <w:rStyle w:val="af2"/>
          <w:b w:val="0"/>
        </w:rPr>
        <w:t xml:space="preserve">к </w:t>
      </w:r>
      <w:hyperlink w:anchor="sub_10000" w:history="1">
        <w:r w:rsidRPr="00B37980">
          <w:rPr>
            <w:rStyle w:val="a5"/>
            <w:b/>
          </w:rPr>
          <w:t>Административному регламенту</w:t>
        </w:r>
      </w:hyperlink>
    </w:p>
    <w:bookmarkEnd w:id="125"/>
    <w:p w:rsidR="006567FF" w:rsidRDefault="006567FF" w:rsidP="006567FF">
      <w:pPr>
        <w:spacing w:before="100" w:after="100"/>
        <w:rPr>
          <w:i/>
        </w:rPr>
      </w:pPr>
    </w:p>
    <w:p w:rsidR="006567FF" w:rsidRDefault="006567FF" w:rsidP="006567FF">
      <w:pPr>
        <w:spacing w:before="100" w:after="100"/>
        <w:rPr>
          <w:i/>
        </w:rPr>
      </w:pPr>
    </w:p>
    <w:p w:rsidR="006567FF" w:rsidRDefault="006567FF" w:rsidP="006567FF">
      <w:pPr>
        <w:spacing w:before="108" w:after="108"/>
        <w:jc w:val="right"/>
        <w:rPr>
          <w:i/>
          <w:color w:val="000000"/>
        </w:rPr>
      </w:pPr>
      <w:r>
        <w:rPr>
          <w:i/>
          <w:color w:val="000000"/>
        </w:rPr>
        <w:t xml:space="preserve">Главе Чамзинского </w:t>
      </w:r>
      <w:proofErr w:type="gramStart"/>
      <w:r>
        <w:rPr>
          <w:i/>
          <w:color w:val="000000"/>
        </w:rPr>
        <w:t>муниципального</w:t>
      </w:r>
      <w:proofErr w:type="gramEnd"/>
      <w:r>
        <w:rPr>
          <w:i/>
          <w:color w:val="000000"/>
        </w:rPr>
        <w:t xml:space="preserve"> </w:t>
      </w:r>
    </w:p>
    <w:p w:rsidR="006567FF" w:rsidRDefault="006567FF" w:rsidP="006567FF">
      <w:pPr>
        <w:spacing w:before="108" w:after="108"/>
        <w:jc w:val="right"/>
        <w:rPr>
          <w:i/>
          <w:color w:val="000000"/>
        </w:rPr>
      </w:pPr>
      <w:r>
        <w:rPr>
          <w:i/>
          <w:color w:val="000000"/>
        </w:rPr>
        <w:t xml:space="preserve">района,  </w:t>
      </w:r>
      <w:proofErr w:type="gramStart"/>
      <w:r>
        <w:rPr>
          <w:i/>
          <w:color w:val="000000"/>
        </w:rPr>
        <w:t>от</w:t>
      </w:r>
      <w:proofErr w:type="gramEnd"/>
      <w:r>
        <w:rPr>
          <w:i/>
          <w:color w:val="000000"/>
        </w:rPr>
        <w:t>____________________________________</w:t>
      </w:r>
    </w:p>
    <w:p w:rsidR="006567FF" w:rsidRDefault="006567FF" w:rsidP="006567FF">
      <w:pPr>
        <w:spacing w:before="108" w:after="108"/>
        <w:jc w:val="right"/>
        <w:rPr>
          <w:i/>
          <w:color w:val="000000"/>
        </w:rPr>
      </w:pPr>
      <w:r>
        <w:rPr>
          <w:i/>
          <w:color w:val="000000"/>
        </w:rPr>
        <w:t>паспорт, серия, номер, кем выдан</w:t>
      </w:r>
    </w:p>
    <w:p w:rsidR="006567FF" w:rsidRDefault="006567FF" w:rsidP="006567FF">
      <w:pPr>
        <w:spacing w:before="108" w:after="108"/>
        <w:jc w:val="right"/>
        <w:rPr>
          <w:i/>
          <w:color w:val="000000"/>
        </w:rPr>
      </w:pPr>
      <w:proofErr w:type="gramStart"/>
      <w:r>
        <w:rPr>
          <w:i/>
          <w:color w:val="000000"/>
        </w:rPr>
        <w:t>проживающего</w:t>
      </w:r>
      <w:proofErr w:type="gramEnd"/>
      <w:r>
        <w:rPr>
          <w:i/>
          <w:color w:val="000000"/>
        </w:rPr>
        <w:t xml:space="preserve"> по адресу:______________________</w:t>
      </w:r>
    </w:p>
    <w:p w:rsidR="006567FF" w:rsidRDefault="006567FF" w:rsidP="006567FF">
      <w:pPr>
        <w:spacing w:before="108" w:after="108"/>
        <w:jc w:val="right"/>
        <w:rPr>
          <w:i/>
          <w:color w:val="000000"/>
        </w:rPr>
      </w:pPr>
      <w:r>
        <w:rPr>
          <w:i/>
          <w:color w:val="000000"/>
        </w:rPr>
        <w:t>ул.___________________________________________</w:t>
      </w:r>
    </w:p>
    <w:p w:rsidR="006567FF" w:rsidRDefault="006567FF" w:rsidP="006567FF">
      <w:pPr>
        <w:spacing w:before="108" w:after="108"/>
        <w:jc w:val="right"/>
        <w:rPr>
          <w:i/>
          <w:color w:val="000000"/>
        </w:rPr>
      </w:pPr>
      <w:r>
        <w:rPr>
          <w:i/>
          <w:color w:val="000000"/>
        </w:rPr>
        <w:t>дом №________ кв.№________</w:t>
      </w:r>
    </w:p>
    <w:p w:rsidR="006567FF" w:rsidRDefault="006567FF" w:rsidP="006567FF">
      <w:pPr>
        <w:spacing w:before="108" w:after="108"/>
        <w:jc w:val="right"/>
        <w:rPr>
          <w:i/>
          <w:color w:val="000000"/>
        </w:rPr>
      </w:pPr>
      <w:proofErr w:type="spellStart"/>
      <w:r>
        <w:rPr>
          <w:i/>
          <w:color w:val="000000"/>
        </w:rPr>
        <w:t>дом</w:t>
      </w:r>
      <w:proofErr w:type="gramStart"/>
      <w:r>
        <w:rPr>
          <w:i/>
          <w:color w:val="000000"/>
        </w:rPr>
        <w:t>.т</w:t>
      </w:r>
      <w:proofErr w:type="gramEnd"/>
      <w:r>
        <w:rPr>
          <w:i/>
          <w:color w:val="000000"/>
        </w:rPr>
        <w:t>ел</w:t>
      </w:r>
      <w:proofErr w:type="spellEnd"/>
      <w:r>
        <w:rPr>
          <w:i/>
          <w:color w:val="000000"/>
        </w:rPr>
        <w:t>:____________________</w:t>
      </w:r>
    </w:p>
    <w:p w:rsidR="006567FF" w:rsidRDefault="006567FF" w:rsidP="006567FF">
      <w:pPr>
        <w:spacing w:before="100" w:after="100"/>
        <w:jc w:val="right"/>
        <w:rPr>
          <w:i/>
        </w:rPr>
      </w:pPr>
    </w:p>
    <w:p w:rsidR="006567FF" w:rsidRDefault="006567FF" w:rsidP="006567FF">
      <w:pPr>
        <w:spacing w:before="108" w:after="108"/>
        <w:jc w:val="center"/>
        <w:rPr>
          <w:b/>
          <w:bCs/>
          <w:i/>
          <w:color w:val="000000"/>
        </w:rPr>
      </w:pPr>
      <w:proofErr w:type="gramStart"/>
      <w:r>
        <w:rPr>
          <w:b/>
          <w:bCs/>
          <w:i/>
          <w:color w:val="000000"/>
        </w:rPr>
        <w:t>З</w:t>
      </w:r>
      <w:proofErr w:type="gramEnd"/>
      <w:r>
        <w:rPr>
          <w:b/>
          <w:bCs/>
          <w:i/>
          <w:color w:val="000000"/>
        </w:rPr>
        <w:t xml:space="preserve"> А Я В Л Е Н И Е</w:t>
      </w:r>
    </w:p>
    <w:p w:rsidR="006567FF" w:rsidRDefault="006567FF" w:rsidP="006567FF">
      <w:pPr>
        <w:spacing w:before="100" w:after="100"/>
        <w:rPr>
          <w:i/>
        </w:rPr>
      </w:pPr>
    </w:p>
    <w:p w:rsidR="006567FF" w:rsidRDefault="006567FF" w:rsidP="006567FF">
      <w:pPr>
        <w:spacing w:before="100" w:after="100"/>
        <w:rPr>
          <w:i/>
        </w:rPr>
      </w:pPr>
      <w:r>
        <w:rPr>
          <w:i/>
        </w:rPr>
        <w:tab/>
        <w:t>Прошу (сим) Вас оформить договор передачи жилья в собственность и выдать выписку из реестра муниципальной собственности Чамзинского муниципального района, на квартиру (жилой дом), общей площадью_______</w:t>
      </w:r>
      <w:proofErr w:type="spellStart"/>
      <w:r>
        <w:rPr>
          <w:i/>
        </w:rPr>
        <w:t>кв.м</w:t>
      </w:r>
      <w:proofErr w:type="spellEnd"/>
      <w:r>
        <w:rPr>
          <w:i/>
        </w:rPr>
        <w:t xml:space="preserve">. </w:t>
      </w:r>
    </w:p>
    <w:p w:rsidR="006567FF" w:rsidRDefault="006567FF" w:rsidP="006567FF">
      <w:pPr>
        <w:spacing w:before="100" w:after="100"/>
        <w:rPr>
          <w:i/>
        </w:rPr>
      </w:pPr>
      <w:r>
        <w:rPr>
          <w:i/>
        </w:rPr>
        <w:t>Ф. И. О. членов семьи, даты рождения несовершеннолетних, паспорт, свидетельство о рождении несовершеннолетних.</w:t>
      </w:r>
    </w:p>
    <w:p w:rsidR="006567FF" w:rsidRDefault="006567FF" w:rsidP="006567FF">
      <w:pPr>
        <w:spacing w:before="100" w:after="100"/>
        <w:jc w:val="right"/>
        <w:rPr>
          <w:i/>
        </w:rPr>
      </w:pPr>
    </w:p>
    <w:p w:rsidR="006567FF" w:rsidRDefault="006567FF" w:rsidP="006567FF">
      <w:pPr>
        <w:spacing w:before="100" w:after="100"/>
        <w:jc w:val="right"/>
        <w:rPr>
          <w:i/>
        </w:rPr>
      </w:pPr>
    </w:p>
    <w:p w:rsidR="006567FF" w:rsidRDefault="006567FF" w:rsidP="006567FF">
      <w:pPr>
        <w:spacing w:before="100" w:after="100"/>
        <w:jc w:val="right"/>
        <w:rPr>
          <w:i/>
        </w:rPr>
      </w:pPr>
    </w:p>
    <w:p w:rsidR="006567FF" w:rsidRDefault="006567FF" w:rsidP="006567FF">
      <w:pPr>
        <w:spacing w:before="100" w:after="100"/>
        <w:jc w:val="right"/>
        <w:rPr>
          <w:i/>
        </w:rPr>
      </w:pPr>
      <w:r>
        <w:rPr>
          <w:i/>
        </w:rPr>
        <w:t xml:space="preserve"> Дата, подпись.</w:t>
      </w:r>
    </w:p>
    <w:p w:rsidR="006567FF" w:rsidRDefault="006567FF" w:rsidP="006567FF">
      <w:pPr>
        <w:spacing w:before="100" w:after="100"/>
        <w:rPr>
          <w:i/>
        </w:rPr>
      </w:pPr>
    </w:p>
    <w:p w:rsidR="006567FF" w:rsidRPr="00B37980" w:rsidRDefault="006567FF" w:rsidP="006567FF">
      <w:pPr>
        <w:ind w:firstLine="698"/>
        <w:jc w:val="right"/>
        <w:rPr>
          <w:b/>
        </w:rPr>
      </w:pPr>
      <w:r w:rsidRPr="00B37980">
        <w:rPr>
          <w:rStyle w:val="af2"/>
          <w:b w:val="0"/>
        </w:rPr>
        <w:t xml:space="preserve">Приложение </w:t>
      </w:r>
      <w:r>
        <w:rPr>
          <w:rStyle w:val="af2"/>
          <w:b w:val="0"/>
        </w:rPr>
        <w:t>3</w:t>
      </w:r>
    </w:p>
    <w:p w:rsidR="006567FF" w:rsidRDefault="006567FF" w:rsidP="006567FF">
      <w:pPr>
        <w:ind w:firstLine="698"/>
        <w:jc w:val="right"/>
      </w:pPr>
      <w:r w:rsidRPr="00B37980">
        <w:rPr>
          <w:rStyle w:val="af2"/>
          <w:b w:val="0"/>
        </w:rPr>
        <w:lastRenderedPageBreak/>
        <w:t xml:space="preserve">к </w:t>
      </w:r>
      <w:hyperlink w:anchor="sub_10000" w:history="1">
        <w:r w:rsidRPr="00B37980">
          <w:rPr>
            <w:rStyle w:val="a5"/>
            <w:b/>
          </w:rPr>
          <w:t>Административному регламенту</w:t>
        </w:r>
      </w:hyperlink>
    </w:p>
    <w:p w:rsidR="006567FF" w:rsidRDefault="006567FF" w:rsidP="006567FF">
      <w:pPr>
        <w:spacing w:before="100" w:after="100"/>
        <w:jc w:val="right"/>
        <w:rPr>
          <w:i/>
        </w:rPr>
      </w:pPr>
    </w:p>
    <w:p w:rsidR="006567FF" w:rsidRDefault="006567FF" w:rsidP="006567FF">
      <w:pPr>
        <w:spacing w:before="100" w:after="100"/>
        <w:jc w:val="right"/>
        <w:rPr>
          <w:i/>
        </w:rPr>
      </w:pPr>
    </w:p>
    <w:p w:rsidR="006567FF" w:rsidRDefault="006567FF" w:rsidP="006567FF">
      <w:pPr>
        <w:spacing w:before="100" w:after="100"/>
        <w:jc w:val="right"/>
        <w:rPr>
          <w:i/>
        </w:rPr>
      </w:pPr>
    </w:p>
    <w:p w:rsidR="006567FF" w:rsidRDefault="006567FF" w:rsidP="006567FF">
      <w:pPr>
        <w:spacing w:before="100" w:after="100"/>
        <w:jc w:val="right"/>
        <w:rPr>
          <w:i/>
        </w:rPr>
      </w:pPr>
      <w:r>
        <w:rPr>
          <w:i/>
        </w:rPr>
        <w:t xml:space="preserve">Главе </w:t>
      </w:r>
    </w:p>
    <w:p w:rsidR="006567FF" w:rsidRDefault="006567FF" w:rsidP="006567FF">
      <w:pPr>
        <w:spacing w:before="100" w:after="100"/>
        <w:jc w:val="right"/>
        <w:rPr>
          <w:i/>
        </w:rPr>
      </w:pPr>
      <w:r>
        <w:rPr>
          <w:i/>
        </w:rPr>
        <w:t>Чамзинского муниципального района</w:t>
      </w:r>
    </w:p>
    <w:p w:rsidR="006567FF" w:rsidRDefault="006567FF" w:rsidP="006567FF">
      <w:pPr>
        <w:spacing w:before="100" w:after="100"/>
        <w:jc w:val="right"/>
        <w:rPr>
          <w:i/>
        </w:rPr>
      </w:pPr>
      <w:r>
        <w:rPr>
          <w:i/>
        </w:rPr>
        <w:t>от______________________________________</w:t>
      </w:r>
    </w:p>
    <w:p w:rsidR="006567FF" w:rsidRDefault="006567FF" w:rsidP="006567FF">
      <w:pPr>
        <w:spacing w:before="100" w:after="100"/>
        <w:jc w:val="right"/>
        <w:rPr>
          <w:i/>
        </w:rPr>
      </w:pPr>
      <w:r>
        <w:rPr>
          <w:i/>
        </w:rPr>
        <w:t>________________________________________</w:t>
      </w:r>
    </w:p>
    <w:p w:rsidR="006567FF" w:rsidRDefault="006567FF" w:rsidP="006567FF">
      <w:pPr>
        <w:spacing w:before="100" w:after="100"/>
        <w:jc w:val="right"/>
        <w:rPr>
          <w:i/>
        </w:rPr>
      </w:pPr>
      <w:r>
        <w:rPr>
          <w:i/>
        </w:rPr>
        <w:t>проживающег</w:t>
      </w:r>
      <w:proofErr w:type="gramStart"/>
      <w:r>
        <w:rPr>
          <w:i/>
        </w:rPr>
        <w:t>о(</w:t>
      </w:r>
      <w:proofErr w:type="gramEnd"/>
      <w:r>
        <w:rPr>
          <w:i/>
        </w:rPr>
        <w:t>ей) по адресу:_______________</w:t>
      </w:r>
    </w:p>
    <w:p w:rsidR="006567FF" w:rsidRDefault="006567FF" w:rsidP="006567FF">
      <w:pPr>
        <w:spacing w:before="100" w:after="100"/>
        <w:jc w:val="right"/>
        <w:rPr>
          <w:i/>
        </w:rPr>
      </w:pPr>
      <w:r>
        <w:rPr>
          <w:i/>
        </w:rPr>
        <w:t>________________________________________</w:t>
      </w:r>
    </w:p>
    <w:p w:rsidR="006567FF" w:rsidRDefault="006567FF" w:rsidP="006567FF">
      <w:pPr>
        <w:spacing w:before="100" w:after="100"/>
        <w:jc w:val="right"/>
        <w:rPr>
          <w:i/>
        </w:rPr>
      </w:pPr>
    </w:p>
    <w:p w:rsidR="006567FF" w:rsidRDefault="006567FF" w:rsidP="006567FF">
      <w:pPr>
        <w:spacing w:before="100" w:after="100"/>
        <w:rPr>
          <w:i/>
        </w:rPr>
      </w:pPr>
    </w:p>
    <w:p w:rsidR="006567FF" w:rsidRDefault="006567FF" w:rsidP="006567FF">
      <w:pPr>
        <w:spacing w:before="100" w:after="100"/>
        <w:jc w:val="center"/>
        <w:rPr>
          <w:b/>
          <w:bCs/>
          <w:i/>
        </w:rPr>
      </w:pPr>
      <w:r>
        <w:rPr>
          <w:b/>
          <w:bCs/>
          <w:i/>
        </w:rPr>
        <w:t>ОТКАЗ</w:t>
      </w:r>
    </w:p>
    <w:p w:rsidR="006567FF" w:rsidRDefault="006567FF" w:rsidP="006567FF">
      <w:pPr>
        <w:spacing w:before="100" w:after="100"/>
        <w:rPr>
          <w:i/>
        </w:rPr>
      </w:pPr>
      <w:r>
        <w:rPr>
          <w:i/>
        </w:rPr>
        <w:t xml:space="preserve">Прошу Вас передать в собственность, занимаемую моей семьей квартиру по </w:t>
      </w:r>
      <w:proofErr w:type="gramStart"/>
      <w:r>
        <w:rPr>
          <w:i/>
        </w:rPr>
        <w:t>выше указанному</w:t>
      </w:r>
      <w:proofErr w:type="gramEnd"/>
      <w:r>
        <w:rPr>
          <w:i/>
        </w:rPr>
        <w:t xml:space="preserve"> адресу без моего участия, т.к. отказываюсь от приватизации. Прошу в число собственников меня не включать. </w:t>
      </w:r>
    </w:p>
    <w:p w:rsidR="006567FF" w:rsidRDefault="006567FF" w:rsidP="006567FF">
      <w:pPr>
        <w:spacing w:before="100" w:after="100"/>
        <w:rPr>
          <w:i/>
        </w:rPr>
      </w:pPr>
    </w:p>
    <w:p w:rsidR="006567FF" w:rsidRDefault="006567FF" w:rsidP="006567FF">
      <w:pPr>
        <w:spacing w:before="100" w:after="100"/>
        <w:rPr>
          <w:i/>
        </w:rPr>
      </w:pPr>
    </w:p>
    <w:p w:rsidR="006567FF" w:rsidRDefault="006567FF" w:rsidP="006567FF">
      <w:pPr>
        <w:spacing w:before="100" w:after="100"/>
        <w:rPr>
          <w:i/>
        </w:rPr>
      </w:pPr>
      <w:r>
        <w:rPr>
          <w:i/>
        </w:rPr>
        <w:t xml:space="preserve">                                                                                             Дата_________________</w:t>
      </w:r>
    </w:p>
    <w:p w:rsidR="006567FF" w:rsidRDefault="006567FF" w:rsidP="006567FF">
      <w:pPr>
        <w:spacing w:before="100" w:after="100"/>
        <w:rPr>
          <w:i/>
        </w:rPr>
      </w:pPr>
      <w:r>
        <w:rPr>
          <w:i/>
        </w:rPr>
        <w:t xml:space="preserve">                                                                                            </w:t>
      </w:r>
    </w:p>
    <w:p w:rsidR="006567FF" w:rsidRDefault="006567FF" w:rsidP="006567FF">
      <w:pPr>
        <w:tabs>
          <w:tab w:val="left" w:pos="6345"/>
        </w:tabs>
        <w:spacing w:before="100" w:after="100"/>
        <w:rPr>
          <w:i/>
        </w:rPr>
      </w:pPr>
      <w:r>
        <w:rPr>
          <w:i/>
        </w:rPr>
        <w:tab/>
        <w:t>Подпись_____________</w:t>
      </w:r>
    </w:p>
    <w:p w:rsidR="006567FF" w:rsidRDefault="006567FF" w:rsidP="006567FF">
      <w:pPr>
        <w:spacing w:before="100" w:after="100"/>
        <w:rPr>
          <w:i/>
        </w:rPr>
      </w:pPr>
    </w:p>
    <w:p w:rsidR="006567FF" w:rsidRDefault="006567FF" w:rsidP="006567FF">
      <w:pPr>
        <w:spacing w:before="100" w:after="100"/>
        <w:rPr>
          <w:i/>
        </w:rPr>
      </w:pPr>
      <w:r>
        <w:rPr>
          <w:i/>
        </w:rPr>
        <w:t>Паспорт, серия, номер, кем выдан ______________________________________</w:t>
      </w:r>
    </w:p>
    <w:p w:rsidR="006567FF" w:rsidRDefault="006567FF" w:rsidP="006567FF">
      <w:pPr>
        <w:spacing w:before="100" w:after="100"/>
        <w:rPr>
          <w:i/>
        </w:rPr>
      </w:pPr>
    </w:p>
    <w:p w:rsidR="006567FF" w:rsidRDefault="006567FF" w:rsidP="006567FF">
      <w:pPr>
        <w:spacing w:before="100" w:after="100"/>
        <w:rPr>
          <w:i/>
        </w:rPr>
      </w:pPr>
    </w:p>
    <w:p w:rsidR="006567FF" w:rsidRPr="00B37980" w:rsidRDefault="006567FF" w:rsidP="006567FF">
      <w:pPr>
        <w:ind w:firstLine="698"/>
        <w:jc w:val="right"/>
        <w:rPr>
          <w:b/>
        </w:rPr>
      </w:pPr>
      <w:r>
        <w:rPr>
          <w:i/>
        </w:rPr>
        <w:t xml:space="preserve">                                                                                                                             </w:t>
      </w:r>
      <w:r w:rsidRPr="00B37980">
        <w:rPr>
          <w:rStyle w:val="af2"/>
          <w:b w:val="0"/>
        </w:rPr>
        <w:t xml:space="preserve">Приложение </w:t>
      </w:r>
      <w:r>
        <w:rPr>
          <w:rStyle w:val="af2"/>
          <w:b w:val="0"/>
        </w:rPr>
        <w:t>4</w:t>
      </w:r>
    </w:p>
    <w:p w:rsidR="006567FF" w:rsidRDefault="006567FF" w:rsidP="006567FF">
      <w:pPr>
        <w:ind w:firstLine="698"/>
        <w:jc w:val="right"/>
      </w:pPr>
      <w:r w:rsidRPr="00B37980">
        <w:rPr>
          <w:rStyle w:val="af2"/>
          <w:b w:val="0"/>
        </w:rPr>
        <w:t xml:space="preserve">к </w:t>
      </w:r>
      <w:hyperlink w:anchor="sub_10000" w:history="1">
        <w:r w:rsidRPr="00B37980">
          <w:rPr>
            <w:rStyle w:val="a5"/>
            <w:b/>
          </w:rPr>
          <w:t>Административному регламенту</w:t>
        </w:r>
      </w:hyperlink>
    </w:p>
    <w:p w:rsidR="006567FF" w:rsidRDefault="006567FF" w:rsidP="006567FF">
      <w:pPr>
        <w:spacing w:before="100" w:after="60"/>
        <w:rPr>
          <w:i/>
        </w:rPr>
      </w:pPr>
    </w:p>
    <w:p w:rsidR="006567FF" w:rsidRPr="009A4247" w:rsidRDefault="006567FF" w:rsidP="006567FF">
      <w:pPr>
        <w:spacing w:before="100" w:after="60"/>
        <w:ind w:left="2880"/>
        <w:rPr>
          <w:b/>
          <w:bCs/>
        </w:rPr>
      </w:pPr>
      <w:r w:rsidRPr="009A4247">
        <w:rPr>
          <w:b/>
          <w:bCs/>
        </w:rPr>
        <w:t xml:space="preserve">               ДОГОВОР №____ </w:t>
      </w:r>
    </w:p>
    <w:p w:rsidR="006567FF" w:rsidRPr="009A4247" w:rsidRDefault="006567FF" w:rsidP="006567FF">
      <w:pPr>
        <w:spacing w:before="100" w:after="60"/>
        <w:ind w:left="1440"/>
        <w:rPr>
          <w:b/>
          <w:bCs/>
        </w:rPr>
      </w:pPr>
      <w:r w:rsidRPr="009A4247">
        <w:rPr>
          <w:b/>
          <w:bCs/>
        </w:rPr>
        <w:t>передачи    жилого помещения в собственность</w:t>
      </w:r>
      <w:r>
        <w:rPr>
          <w:b/>
          <w:bCs/>
        </w:rPr>
        <w:t xml:space="preserve"> </w:t>
      </w:r>
      <w:r w:rsidRPr="009A4247">
        <w:rPr>
          <w:b/>
          <w:bCs/>
        </w:rPr>
        <w:t>(квартиры)</w:t>
      </w:r>
    </w:p>
    <w:p w:rsidR="006567FF" w:rsidRPr="009A4247" w:rsidRDefault="006567FF" w:rsidP="006567FF">
      <w:pPr>
        <w:spacing w:before="100" w:after="60"/>
        <w:ind w:left="1440"/>
      </w:pPr>
      <w:r w:rsidRPr="009A4247">
        <w:t xml:space="preserve">р. п. </w:t>
      </w:r>
      <w:proofErr w:type="spellStart"/>
      <w:r w:rsidRPr="009A4247">
        <w:t>Чамзинка</w:t>
      </w:r>
      <w:proofErr w:type="gramStart"/>
      <w:r w:rsidRPr="009A4247">
        <w:t>,Ч</w:t>
      </w:r>
      <w:proofErr w:type="gramEnd"/>
      <w:r w:rsidRPr="009A4247">
        <w:t>амзинский</w:t>
      </w:r>
      <w:proofErr w:type="spellEnd"/>
      <w:r w:rsidRPr="009A4247">
        <w:t xml:space="preserve"> район, Республика Мордовия</w:t>
      </w:r>
    </w:p>
    <w:p w:rsidR="006567FF" w:rsidRDefault="006567FF" w:rsidP="006567FF">
      <w:pPr>
        <w:spacing w:before="100" w:after="60"/>
        <w:rPr>
          <w:i/>
        </w:rPr>
      </w:pPr>
      <w:r>
        <w:rPr>
          <w:i/>
        </w:rPr>
        <w:t>__________________________________________________________________________________</w:t>
      </w:r>
    </w:p>
    <w:p w:rsidR="006567FF" w:rsidRDefault="006567FF" w:rsidP="006567FF">
      <w:pPr>
        <w:spacing w:before="100" w:after="100"/>
        <w:rPr>
          <w:i/>
        </w:rPr>
      </w:pPr>
      <w:r>
        <w:rPr>
          <w:i/>
        </w:rPr>
        <w:t xml:space="preserve">                                             (дата заключения договора)</w:t>
      </w:r>
    </w:p>
    <w:p w:rsidR="006567FF" w:rsidRPr="00082761" w:rsidRDefault="006567FF" w:rsidP="006567FF">
      <w:pPr>
        <w:spacing w:before="100" w:after="100"/>
        <w:jc w:val="both"/>
      </w:pPr>
      <w:r>
        <w:rPr>
          <w:i/>
        </w:rPr>
        <w:tab/>
      </w:r>
      <w:r w:rsidRPr="00082761">
        <w:t>Администрация Чамзинского муниципального района Республики Мордовия, действующая от имени муниципального образования Чамзинский муниципальный район, зарегистрированного главным Управлением Министерства юстиции по Приволжскому Федеральному округу 08.02.2006 г., свидетельство о государственной регистрации №</w:t>
      </w:r>
      <w:r w:rsidRPr="00082761">
        <w:rPr>
          <w:lang w:val="en-US"/>
        </w:rPr>
        <w:t>RU</w:t>
      </w:r>
      <w:r w:rsidRPr="00082761">
        <w:t xml:space="preserve"> 135220002006001 в лице специалиста  отдела по управлению муниципальным имуществом администрации Чамзинского муниципального района,___________________(Фамилия, имя, отчество), действующей на основании доверенности,________(дата), зарегистрированной в реестре №______ и граждани</w:t>
      </w:r>
      <w:proofErr w:type="gramStart"/>
      <w:r w:rsidRPr="00082761">
        <w:t>н(</w:t>
      </w:r>
      <w:proofErr w:type="gramEnd"/>
      <w:r w:rsidRPr="00082761">
        <w:t>е): Ф. И. О. Заключили настоящий договор о нижеследующем: Чамзинский муниципальный район передает, а граждани</w:t>
      </w:r>
      <w:proofErr w:type="gramStart"/>
      <w:r w:rsidRPr="00082761">
        <w:t>н(</w:t>
      </w:r>
      <w:proofErr w:type="gramEnd"/>
      <w:r w:rsidRPr="00082761">
        <w:t xml:space="preserve">е) приобретает(ют) в собственность __ </w:t>
      </w:r>
      <w:proofErr w:type="spellStart"/>
      <w:r w:rsidRPr="00082761">
        <w:t>комнатню</w:t>
      </w:r>
      <w:proofErr w:type="spellEnd"/>
      <w:r w:rsidRPr="00082761">
        <w:t xml:space="preserve"> квартиру, общей площадью___ </w:t>
      </w:r>
      <w:proofErr w:type="spellStart"/>
      <w:r w:rsidRPr="00082761">
        <w:t>кв.м</w:t>
      </w:r>
      <w:proofErr w:type="spellEnd"/>
      <w:r w:rsidRPr="00082761">
        <w:t>., жилой площадью____</w:t>
      </w:r>
      <w:proofErr w:type="spellStart"/>
      <w:r w:rsidRPr="00082761">
        <w:t>кв.м</w:t>
      </w:r>
      <w:proofErr w:type="spellEnd"/>
      <w:r w:rsidRPr="00082761">
        <w:t>., расположенную по адресу: _______________________________________</w:t>
      </w:r>
    </w:p>
    <w:p w:rsidR="006567FF" w:rsidRPr="00082761" w:rsidRDefault="006567FF" w:rsidP="006567FF">
      <w:pPr>
        <w:spacing w:before="100" w:after="100"/>
        <w:jc w:val="center"/>
      </w:pPr>
      <w:r w:rsidRPr="00082761">
        <w:t>УСЛОВИЯ</w:t>
      </w:r>
      <w:r>
        <w:t xml:space="preserve"> </w:t>
      </w:r>
      <w:r w:rsidRPr="00082761">
        <w:t xml:space="preserve"> ДОГОВОРА</w:t>
      </w:r>
    </w:p>
    <w:p w:rsidR="006567FF" w:rsidRPr="00082761" w:rsidRDefault="006567FF" w:rsidP="006567FF">
      <w:pPr>
        <w:spacing w:before="100" w:after="100"/>
        <w:jc w:val="both"/>
      </w:pPr>
      <w:r w:rsidRPr="00082761">
        <w:t xml:space="preserve">         1. Лицо, приватизирующее жилую площадь, становится собственником жилья и принимает на себя обязанность по уплате налогов на недвижимость, расходов, связанных с обслуживанием дома и содержанием придомовой территории, соразмерно занимаемой площади в этом доме.</w:t>
      </w:r>
    </w:p>
    <w:p w:rsidR="006567FF" w:rsidRPr="00082761" w:rsidRDefault="006567FF" w:rsidP="006567FF">
      <w:pPr>
        <w:spacing w:before="100" w:after="100"/>
        <w:jc w:val="both"/>
      </w:pPr>
      <w:r w:rsidRPr="00082761">
        <w:t xml:space="preserve">           2. Право собственност</w:t>
      </w:r>
      <w:proofErr w:type="gramStart"/>
      <w:r w:rsidRPr="00082761">
        <w:t>и(</w:t>
      </w:r>
      <w:proofErr w:type="gramEnd"/>
      <w:r w:rsidRPr="00082761">
        <w:t>владения, пользования, распоряжения) на квартиру возникает с момента регистрации этого права в органах государственной регистрации.</w:t>
      </w:r>
    </w:p>
    <w:p w:rsidR="006567FF" w:rsidRPr="00082761" w:rsidRDefault="006567FF" w:rsidP="006567FF">
      <w:pPr>
        <w:spacing w:before="100" w:after="100"/>
        <w:jc w:val="both"/>
      </w:pPr>
      <w:r w:rsidRPr="00082761">
        <w:lastRenderedPageBreak/>
        <w:t xml:space="preserve">3. </w:t>
      </w:r>
      <w:proofErr w:type="gramStart"/>
      <w:r w:rsidRPr="00082761">
        <w:t>Собственник в праве по своему усмотрению совершать в отношении квартиры любые действия, не противоречащие закону и иным правовым актам, и не нарушающие права, и охраняемые законом интересы других лиц, в том числе отчуждать квартиру в собственность другим лицам, передавать им, оставаясь собственником, права владения, пользования, распоряжения, отдавать квартиру в залог и обременять другими способами, распоряжаться ею иным способом.</w:t>
      </w:r>
      <w:proofErr w:type="gramEnd"/>
    </w:p>
    <w:p w:rsidR="006567FF" w:rsidRPr="00082761" w:rsidRDefault="006567FF" w:rsidP="006567FF">
      <w:pPr>
        <w:spacing w:before="100" w:after="100"/>
        <w:jc w:val="both"/>
      </w:pPr>
      <w:r w:rsidRPr="00082761">
        <w:t>4. В случае смерти собственника все права и обязанности по настоящему договору переходят по наследству к другим лицам в соответствии с завещанием или законом.</w:t>
      </w:r>
    </w:p>
    <w:p w:rsidR="006567FF" w:rsidRPr="00082761" w:rsidRDefault="006567FF" w:rsidP="006567FF">
      <w:pPr>
        <w:spacing w:before="100" w:after="100"/>
        <w:jc w:val="both"/>
      </w:pPr>
      <w:r w:rsidRPr="00082761">
        <w:t>5. Расходы, связанные с оформлением договора передачи, производятся за счет лица, приватизирующего жилое помещение.</w:t>
      </w:r>
    </w:p>
    <w:p w:rsidR="006567FF" w:rsidRPr="00082761" w:rsidRDefault="006567FF" w:rsidP="006567FF">
      <w:pPr>
        <w:spacing w:before="100" w:after="100"/>
        <w:jc w:val="both"/>
      </w:pPr>
      <w:r w:rsidRPr="00082761">
        <w:t>6. Настоящий договор составлен в трех экземплярах, один из которых выдается собственник</w:t>
      </w:r>
      <w:proofErr w:type="gramStart"/>
      <w:r w:rsidRPr="00082761">
        <w:t>у(</w:t>
      </w:r>
      <w:proofErr w:type="spellStart"/>
      <w:proofErr w:type="gramEnd"/>
      <w:r w:rsidRPr="00082761">
        <w:t>ам</w:t>
      </w:r>
      <w:proofErr w:type="spellEnd"/>
      <w:r w:rsidRPr="00082761">
        <w:t>), второй представляется в орган, осуществляющий регистрацию прав на недвижимое имущество и сделок с ним, третий находится в Администрации Чамзинского муниципального района.</w:t>
      </w:r>
    </w:p>
    <w:p w:rsidR="006567FF" w:rsidRPr="00082761" w:rsidRDefault="006567FF" w:rsidP="006567FF">
      <w:pPr>
        <w:spacing w:before="100" w:after="100"/>
        <w:jc w:val="both"/>
      </w:pPr>
      <w:r w:rsidRPr="00082761">
        <w:t>Ф. И. О. собственников. Паспорт, серия, номер, кем выдан. Подписи собственников.</w:t>
      </w:r>
    </w:p>
    <w:p w:rsidR="006567FF" w:rsidRPr="00082761" w:rsidRDefault="006567FF" w:rsidP="006567FF">
      <w:pPr>
        <w:spacing w:before="100" w:after="100"/>
        <w:jc w:val="both"/>
      </w:pPr>
      <w:r w:rsidRPr="00082761">
        <w:t>Подпись должностного лица, оформившего договор</w:t>
      </w:r>
    </w:p>
    <w:p w:rsidR="006567FF" w:rsidRDefault="006567FF" w:rsidP="006567FF">
      <w:pPr>
        <w:spacing w:before="100" w:after="100"/>
        <w:jc w:val="both"/>
      </w:pPr>
      <w:r w:rsidRPr="00082761">
        <w:t xml:space="preserve">_________________________ _____________________ </w:t>
      </w:r>
    </w:p>
    <w:p w:rsidR="006567FF" w:rsidRDefault="006567FF" w:rsidP="006567FF">
      <w:pPr>
        <w:spacing w:before="100" w:after="100"/>
        <w:jc w:val="both"/>
      </w:pPr>
      <w:r w:rsidRPr="00082761">
        <w:t>Печать.</w:t>
      </w:r>
    </w:p>
    <w:p w:rsidR="006567FF" w:rsidRDefault="006567FF" w:rsidP="006567FF">
      <w:pPr>
        <w:spacing w:before="100" w:after="100"/>
        <w:jc w:val="both"/>
      </w:pPr>
    </w:p>
    <w:p w:rsidR="006567FF" w:rsidRDefault="006567FF" w:rsidP="006567FF">
      <w:pPr>
        <w:spacing w:before="100" w:after="100"/>
        <w:jc w:val="both"/>
      </w:pPr>
    </w:p>
    <w:p w:rsidR="006567FF" w:rsidRPr="00082761" w:rsidRDefault="006567FF" w:rsidP="006567FF">
      <w:pPr>
        <w:spacing w:before="100" w:after="100"/>
        <w:jc w:val="both"/>
      </w:pPr>
    </w:p>
    <w:p w:rsidR="006567FF" w:rsidRDefault="006567FF" w:rsidP="006567FF">
      <w:pPr>
        <w:spacing w:before="100" w:after="100"/>
        <w:jc w:val="right"/>
        <w:rPr>
          <w:rFonts w:ascii="Arial" w:hAnsi="Arial" w:cs="Arial"/>
          <w:b/>
          <w:bCs/>
          <w:i/>
        </w:rPr>
      </w:pPr>
      <w:r>
        <w:rPr>
          <w:rFonts w:ascii="Arial" w:hAnsi="Arial" w:cs="Arial"/>
          <w:b/>
          <w:bCs/>
          <w:i/>
        </w:rPr>
        <w:t>Приложение №4</w:t>
      </w:r>
    </w:p>
    <w:p w:rsidR="006567FF" w:rsidRDefault="006567FF" w:rsidP="006567FF">
      <w:pPr>
        <w:spacing w:before="100" w:after="100"/>
        <w:jc w:val="center"/>
        <w:rPr>
          <w:rFonts w:ascii="Arial" w:hAnsi="Arial" w:cs="Arial"/>
          <w:b/>
          <w:bCs/>
          <w:i/>
        </w:rPr>
      </w:pPr>
      <w:r>
        <w:rPr>
          <w:rFonts w:ascii="Arial" w:hAnsi="Arial" w:cs="Arial"/>
          <w:b/>
          <w:bCs/>
          <w:i/>
        </w:rPr>
        <w:t>Блок-схема</w:t>
      </w:r>
      <w:r>
        <w:rPr>
          <w:rFonts w:ascii="Arial" w:hAnsi="Arial" w:cs="Arial"/>
          <w:b/>
          <w:bCs/>
          <w:i/>
        </w:rPr>
        <w:br/>
        <w:t>последовательности действий при предоставлении</w:t>
      </w:r>
      <w:r>
        <w:rPr>
          <w:rFonts w:ascii="Arial" w:hAnsi="Arial" w:cs="Arial"/>
          <w:b/>
          <w:bCs/>
          <w:i/>
        </w:rPr>
        <w:br/>
        <w:t>муниципальной услуги</w:t>
      </w:r>
    </w:p>
    <w:tbl>
      <w:tblPr>
        <w:tblW w:w="0" w:type="auto"/>
        <w:tblInd w:w="675" w:type="dxa"/>
        <w:tblLayout w:type="fixed"/>
        <w:tblCellMar>
          <w:top w:w="105" w:type="dxa"/>
          <w:left w:w="105" w:type="dxa"/>
          <w:bottom w:w="105" w:type="dxa"/>
          <w:right w:w="105" w:type="dxa"/>
        </w:tblCellMar>
        <w:tblLook w:val="0000" w:firstRow="0" w:lastRow="0" w:firstColumn="0" w:lastColumn="0" w:noHBand="0" w:noVBand="0"/>
      </w:tblPr>
      <w:tblGrid>
        <w:gridCol w:w="5730"/>
      </w:tblGrid>
      <w:tr w:rsidR="006567FF" w:rsidTr="007D7E5B">
        <w:trPr>
          <w:trHeight w:val="210"/>
        </w:trPr>
        <w:tc>
          <w:tcPr>
            <w:tcW w:w="5730" w:type="dxa"/>
            <w:tcBorders>
              <w:top w:val="double" w:sz="1" w:space="0" w:color="000000"/>
              <w:left w:val="double" w:sz="1" w:space="0" w:color="000000"/>
              <w:bottom w:val="double" w:sz="1" w:space="0" w:color="000000"/>
              <w:right w:val="double" w:sz="1" w:space="0" w:color="000000"/>
            </w:tcBorders>
          </w:tcPr>
          <w:p w:rsidR="006567FF" w:rsidRDefault="006567FF" w:rsidP="007D7E5B">
            <w:pPr>
              <w:spacing w:before="100" w:after="100"/>
              <w:rPr>
                <w:rFonts w:ascii="Arial" w:hAnsi="Arial" w:cs="Arial"/>
                <w:b/>
                <w:bCs/>
                <w:i/>
              </w:rPr>
            </w:pPr>
            <w:r>
              <w:rPr>
                <w:rFonts w:ascii="Arial" w:hAnsi="Arial" w:cs="Arial"/>
                <w:b/>
                <w:bCs/>
                <w:i/>
              </w:rPr>
              <w:t>Обращение заявителей</w:t>
            </w:r>
            <w:proofErr w:type="gramStart"/>
            <w:r>
              <w:rPr>
                <w:rFonts w:ascii="Arial" w:hAnsi="Arial" w:cs="Arial"/>
                <w:b/>
                <w:bCs/>
                <w:i/>
              </w:rPr>
              <w:t xml:space="preserve"> В</w:t>
            </w:r>
            <w:proofErr w:type="gramEnd"/>
            <w:r>
              <w:rPr>
                <w:rFonts w:ascii="Arial" w:hAnsi="Arial" w:cs="Arial"/>
                <w:b/>
                <w:bCs/>
                <w:i/>
              </w:rPr>
              <w:t xml:space="preserve"> МКУ «МФЦ» – 1 день</w:t>
            </w:r>
          </w:p>
        </w:tc>
      </w:tr>
    </w:tbl>
    <w:p w:rsidR="006567FF" w:rsidRDefault="006567FF" w:rsidP="006567FF">
      <w:pPr>
        <w:spacing w:before="100" w:after="100"/>
        <w:rPr>
          <w:i/>
        </w:rPr>
      </w:pPr>
    </w:p>
    <w:tbl>
      <w:tblPr>
        <w:tblW w:w="0" w:type="auto"/>
        <w:tblInd w:w="675" w:type="dxa"/>
        <w:tblLayout w:type="fixed"/>
        <w:tblCellMar>
          <w:top w:w="105" w:type="dxa"/>
          <w:left w:w="105" w:type="dxa"/>
          <w:bottom w:w="105" w:type="dxa"/>
          <w:right w:w="105" w:type="dxa"/>
        </w:tblCellMar>
        <w:tblLook w:val="0000" w:firstRow="0" w:lastRow="0" w:firstColumn="0" w:lastColumn="0" w:noHBand="0" w:noVBand="0"/>
      </w:tblPr>
      <w:tblGrid>
        <w:gridCol w:w="5760"/>
      </w:tblGrid>
      <w:tr w:rsidR="006567FF" w:rsidTr="007D7E5B">
        <w:trPr>
          <w:trHeight w:val="195"/>
        </w:trPr>
        <w:tc>
          <w:tcPr>
            <w:tcW w:w="5760" w:type="dxa"/>
            <w:tcBorders>
              <w:top w:val="double" w:sz="1" w:space="0" w:color="000000"/>
              <w:left w:val="double" w:sz="1" w:space="0" w:color="000000"/>
              <w:bottom w:val="double" w:sz="1" w:space="0" w:color="000000"/>
              <w:right w:val="double" w:sz="1" w:space="0" w:color="000000"/>
            </w:tcBorders>
          </w:tcPr>
          <w:p w:rsidR="006567FF" w:rsidRDefault="006567FF" w:rsidP="007D7E5B">
            <w:pPr>
              <w:snapToGrid w:val="0"/>
              <w:spacing w:before="100" w:after="100" w:line="195" w:lineRule="atLeast"/>
              <w:rPr>
                <w:rFonts w:ascii="Arial" w:hAnsi="Arial" w:cs="Arial"/>
                <w:b/>
                <w:bCs/>
                <w:i/>
              </w:rPr>
            </w:pPr>
            <w:r>
              <w:rPr>
                <w:rFonts w:ascii="Arial" w:hAnsi="Arial" w:cs="Arial"/>
                <w:b/>
                <w:bCs/>
                <w:i/>
              </w:rPr>
              <w:t xml:space="preserve">Передача документов от МКУ «МФЦ» в отдел </w:t>
            </w:r>
          </w:p>
        </w:tc>
      </w:tr>
    </w:tbl>
    <w:p w:rsidR="006567FF" w:rsidRPr="009218FF" w:rsidRDefault="006567FF" w:rsidP="006567FF">
      <w:pPr>
        <w:spacing w:before="100" w:after="100"/>
        <w:rPr>
          <w:i/>
        </w:rPr>
      </w:pPr>
    </w:p>
    <w:tbl>
      <w:tblPr>
        <w:tblW w:w="0" w:type="auto"/>
        <w:tblInd w:w="675" w:type="dxa"/>
        <w:tblLayout w:type="fixed"/>
        <w:tblCellMar>
          <w:top w:w="105" w:type="dxa"/>
          <w:left w:w="105" w:type="dxa"/>
          <w:bottom w:w="105" w:type="dxa"/>
          <w:right w:w="105" w:type="dxa"/>
        </w:tblCellMar>
        <w:tblLook w:val="0000" w:firstRow="0" w:lastRow="0" w:firstColumn="0" w:lastColumn="0" w:noHBand="0" w:noVBand="0"/>
      </w:tblPr>
      <w:tblGrid>
        <w:gridCol w:w="3590"/>
        <w:gridCol w:w="934"/>
        <w:gridCol w:w="3306"/>
      </w:tblGrid>
      <w:tr w:rsidR="006567FF" w:rsidTr="007D7E5B">
        <w:trPr>
          <w:trHeight w:val="23"/>
        </w:trPr>
        <w:tc>
          <w:tcPr>
            <w:tcW w:w="3590" w:type="dxa"/>
            <w:tcBorders>
              <w:top w:val="double" w:sz="1" w:space="0" w:color="000000"/>
              <w:left w:val="double" w:sz="1" w:space="0" w:color="000000"/>
              <w:bottom w:val="double" w:sz="1" w:space="0" w:color="000000"/>
            </w:tcBorders>
            <w:vAlign w:val="center"/>
          </w:tcPr>
          <w:p w:rsidR="006567FF" w:rsidRDefault="006567FF" w:rsidP="007D7E5B">
            <w:pPr>
              <w:snapToGrid w:val="0"/>
              <w:spacing w:before="100" w:after="100" w:line="15" w:lineRule="atLeast"/>
              <w:ind w:firstLine="11"/>
              <w:rPr>
                <w:rFonts w:ascii="Arial" w:hAnsi="Arial" w:cs="Arial"/>
                <w:b/>
                <w:bCs/>
                <w:i/>
              </w:rPr>
            </w:pPr>
            <w:r>
              <w:rPr>
                <w:rFonts w:ascii="Arial" w:hAnsi="Arial" w:cs="Arial"/>
                <w:b/>
                <w:bCs/>
                <w:i/>
              </w:rPr>
              <w:t>Подготовка итоговых документов, договора передачи – 28 дней</w:t>
            </w:r>
          </w:p>
        </w:tc>
        <w:tc>
          <w:tcPr>
            <w:tcW w:w="934" w:type="dxa"/>
            <w:tcBorders>
              <w:top w:val="double" w:sz="1" w:space="0" w:color="000000"/>
              <w:left w:val="double" w:sz="1" w:space="0" w:color="000000"/>
              <w:bottom w:val="double" w:sz="1" w:space="0" w:color="000000"/>
            </w:tcBorders>
          </w:tcPr>
          <w:p w:rsidR="006567FF" w:rsidRDefault="006567FF" w:rsidP="007D7E5B">
            <w:pPr>
              <w:snapToGrid w:val="0"/>
              <w:spacing w:before="100" w:after="100"/>
              <w:ind w:firstLine="11"/>
              <w:rPr>
                <w:i/>
                <w:sz w:val="2"/>
              </w:rPr>
            </w:pPr>
          </w:p>
        </w:tc>
        <w:tc>
          <w:tcPr>
            <w:tcW w:w="3306" w:type="dxa"/>
            <w:tcBorders>
              <w:top w:val="double" w:sz="1" w:space="0" w:color="000000"/>
              <w:left w:val="double" w:sz="1" w:space="0" w:color="000000"/>
              <w:bottom w:val="double" w:sz="1" w:space="0" w:color="000000"/>
              <w:right w:val="double" w:sz="1" w:space="0" w:color="000000"/>
            </w:tcBorders>
            <w:vAlign w:val="center"/>
          </w:tcPr>
          <w:p w:rsidR="006567FF" w:rsidRDefault="006567FF" w:rsidP="007D7E5B">
            <w:pPr>
              <w:snapToGrid w:val="0"/>
              <w:spacing w:before="100" w:after="100" w:line="15" w:lineRule="atLeast"/>
              <w:ind w:firstLine="11"/>
              <w:rPr>
                <w:rFonts w:ascii="Arial" w:hAnsi="Arial" w:cs="Arial"/>
                <w:b/>
                <w:bCs/>
                <w:i/>
              </w:rPr>
            </w:pPr>
            <w:r>
              <w:rPr>
                <w:rFonts w:ascii="Arial" w:hAnsi="Arial" w:cs="Arial"/>
                <w:b/>
                <w:bCs/>
                <w:i/>
              </w:rPr>
              <w:t>Передача отказа с возвратом подлинных документов в МКУ «МФЦ»– 2 дня</w:t>
            </w:r>
          </w:p>
        </w:tc>
      </w:tr>
    </w:tbl>
    <w:p w:rsidR="006567FF" w:rsidRDefault="006567FF" w:rsidP="006567FF">
      <w:pPr>
        <w:spacing w:before="100" w:after="100"/>
        <w:rPr>
          <w:i/>
        </w:rPr>
      </w:pPr>
    </w:p>
    <w:tbl>
      <w:tblPr>
        <w:tblW w:w="0" w:type="auto"/>
        <w:tblInd w:w="675" w:type="dxa"/>
        <w:tblLayout w:type="fixed"/>
        <w:tblCellMar>
          <w:top w:w="105" w:type="dxa"/>
          <w:left w:w="105" w:type="dxa"/>
          <w:bottom w:w="105" w:type="dxa"/>
          <w:right w:w="105" w:type="dxa"/>
        </w:tblCellMar>
        <w:tblLook w:val="0000" w:firstRow="0" w:lastRow="0" w:firstColumn="0" w:lastColumn="0" w:noHBand="0" w:noVBand="0"/>
      </w:tblPr>
      <w:tblGrid>
        <w:gridCol w:w="3555"/>
      </w:tblGrid>
      <w:tr w:rsidR="006567FF" w:rsidTr="007D7E5B">
        <w:trPr>
          <w:trHeight w:val="60"/>
        </w:trPr>
        <w:tc>
          <w:tcPr>
            <w:tcW w:w="3555" w:type="dxa"/>
            <w:tcBorders>
              <w:top w:val="double" w:sz="1" w:space="0" w:color="000000"/>
              <w:left w:val="double" w:sz="1" w:space="0" w:color="000000"/>
              <w:bottom w:val="double" w:sz="1" w:space="0" w:color="000000"/>
              <w:right w:val="double" w:sz="1" w:space="0" w:color="000000"/>
            </w:tcBorders>
          </w:tcPr>
          <w:p w:rsidR="006567FF" w:rsidRDefault="006567FF" w:rsidP="007D7E5B">
            <w:pPr>
              <w:spacing w:before="100" w:after="100" w:line="60" w:lineRule="atLeast"/>
              <w:rPr>
                <w:rFonts w:ascii="Arial" w:hAnsi="Arial" w:cs="Arial"/>
                <w:b/>
                <w:bCs/>
                <w:i/>
              </w:rPr>
            </w:pPr>
            <w:r>
              <w:rPr>
                <w:rFonts w:ascii="Arial" w:hAnsi="Arial" w:cs="Arial"/>
                <w:b/>
                <w:bCs/>
                <w:i/>
              </w:rPr>
              <w:t xml:space="preserve">Передача документов (результата оказания муниципальной услуги) специалистом отдела в МКУ «МФЦ» </w:t>
            </w:r>
          </w:p>
        </w:tc>
      </w:tr>
    </w:tbl>
    <w:p w:rsidR="006567FF" w:rsidRDefault="006567FF" w:rsidP="006567FF">
      <w:pPr>
        <w:spacing w:before="100" w:after="100"/>
        <w:rPr>
          <w:i/>
        </w:rPr>
      </w:pPr>
    </w:p>
    <w:tbl>
      <w:tblPr>
        <w:tblW w:w="0" w:type="auto"/>
        <w:tblInd w:w="675" w:type="dxa"/>
        <w:tblLayout w:type="fixed"/>
        <w:tblCellMar>
          <w:top w:w="105" w:type="dxa"/>
          <w:left w:w="105" w:type="dxa"/>
          <w:bottom w:w="105" w:type="dxa"/>
          <w:right w:w="105" w:type="dxa"/>
        </w:tblCellMar>
        <w:tblLook w:val="0000" w:firstRow="0" w:lastRow="0" w:firstColumn="0" w:lastColumn="0" w:noHBand="0" w:noVBand="0"/>
      </w:tblPr>
      <w:tblGrid>
        <w:gridCol w:w="3555"/>
      </w:tblGrid>
      <w:tr w:rsidR="006567FF" w:rsidTr="007D7E5B">
        <w:trPr>
          <w:trHeight w:val="165"/>
        </w:trPr>
        <w:tc>
          <w:tcPr>
            <w:tcW w:w="3555" w:type="dxa"/>
            <w:tcBorders>
              <w:top w:val="double" w:sz="1" w:space="0" w:color="000000"/>
              <w:left w:val="double" w:sz="1" w:space="0" w:color="000000"/>
              <w:bottom w:val="double" w:sz="1" w:space="0" w:color="000000"/>
              <w:right w:val="double" w:sz="1" w:space="0" w:color="000000"/>
            </w:tcBorders>
            <w:vAlign w:val="center"/>
          </w:tcPr>
          <w:p w:rsidR="006567FF" w:rsidRDefault="006567FF" w:rsidP="007D7E5B">
            <w:pPr>
              <w:spacing w:before="100" w:after="100" w:line="165" w:lineRule="atLeast"/>
              <w:rPr>
                <w:rFonts w:ascii="Arial" w:hAnsi="Arial" w:cs="Arial"/>
                <w:b/>
                <w:bCs/>
                <w:i/>
              </w:rPr>
            </w:pPr>
            <w:r>
              <w:rPr>
                <w:rFonts w:ascii="Arial" w:hAnsi="Arial" w:cs="Arial"/>
                <w:b/>
                <w:bCs/>
                <w:i/>
              </w:rPr>
              <w:t xml:space="preserve">Подпись второй  стороной договора передачи и выдача договора на руки заявителю </w:t>
            </w:r>
            <w:r>
              <w:rPr>
                <w:i/>
              </w:rPr>
              <w:t xml:space="preserve">– </w:t>
            </w:r>
            <w:r>
              <w:rPr>
                <w:rFonts w:ascii="Arial" w:hAnsi="Arial" w:cs="Arial"/>
                <w:b/>
                <w:bCs/>
                <w:i/>
              </w:rPr>
              <w:t>1 день</w:t>
            </w:r>
          </w:p>
        </w:tc>
      </w:tr>
    </w:tbl>
    <w:p w:rsidR="006567FF" w:rsidRDefault="006567FF" w:rsidP="006567FF">
      <w:pPr>
        <w:spacing w:before="100" w:after="100"/>
        <w:rPr>
          <w:i/>
        </w:rPr>
      </w:pPr>
    </w:p>
    <w:tbl>
      <w:tblPr>
        <w:tblW w:w="0" w:type="auto"/>
        <w:tblInd w:w="675" w:type="dxa"/>
        <w:tblLayout w:type="fixed"/>
        <w:tblCellMar>
          <w:top w:w="105" w:type="dxa"/>
          <w:left w:w="105" w:type="dxa"/>
          <w:bottom w:w="105" w:type="dxa"/>
          <w:right w:w="105" w:type="dxa"/>
        </w:tblCellMar>
        <w:tblLook w:val="0000" w:firstRow="0" w:lastRow="0" w:firstColumn="0" w:lastColumn="0" w:noHBand="0" w:noVBand="0"/>
      </w:tblPr>
      <w:tblGrid>
        <w:gridCol w:w="4392"/>
      </w:tblGrid>
      <w:tr w:rsidR="006567FF" w:rsidTr="007D7E5B">
        <w:trPr>
          <w:trHeight w:val="600"/>
        </w:trPr>
        <w:tc>
          <w:tcPr>
            <w:tcW w:w="4392" w:type="dxa"/>
            <w:tcBorders>
              <w:top w:val="double" w:sz="1" w:space="0" w:color="000000"/>
              <w:left w:val="double" w:sz="1" w:space="0" w:color="000000"/>
              <w:bottom w:val="double" w:sz="1" w:space="0" w:color="000000"/>
              <w:right w:val="double" w:sz="1" w:space="0" w:color="000000"/>
            </w:tcBorders>
            <w:vAlign w:val="center"/>
          </w:tcPr>
          <w:p w:rsidR="006567FF" w:rsidRDefault="006567FF" w:rsidP="007D7E5B">
            <w:pPr>
              <w:snapToGrid w:val="0"/>
              <w:spacing w:before="100" w:after="100"/>
              <w:rPr>
                <w:rFonts w:ascii="Arial" w:hAnsi="Arial" w:cs="Arial"/>
                <w:b/>
                <w:bCs/>
                <w:i/>
              </w:rPr>
            </w:pPr>
            <w:r>
              <w:rPr>
                <w:rFonts w:ascii="Arial" w:hAnsi="Arial" w:cs="Arial"/>
                <w:b/>
                <w:bCs/>
                <w:i/>
              </w:rPr>
              <w:lastRenderedPageBreak/>
              <w:t>Возникновение права собственности граждан на жилое помещение с момента регистрации в Едином государственном реестре прав на недвижимое имущество и сделок с ним в Управлении Федеральной Регистрационной службы по РМ (ст. 7 Закона РФ «О приватизации жилищного фонда в Российской Федерации» № 1541-1 от 04.07.1991 г.)</w:t>
            </w:r>
          </w:p>
        </w:tc>
      </w:tr>
    </w:tbl>
    <w:p w:rsidR="006567FF" w:rsidRDefault="006567FF" w:rsidP="006567FF"/>
    <w:p w:rsidR="006567FF" w:rsidRDefault="006567FF" w:rsidP="006567FF"/>
    <w:p w:rsidR="006567FF" w:rsidRPr="00582E8B" w:rsidRDefault="006567FF" w:rsidP="006567FF">
      <w:pPr>
        <w:rPr>
          <w:color w:val="000000"/>
          <w:sz w:val="28"/>
          <w:szCs w:val="28"/>
        </w:rPr>
      </w:pPr>
    </w:p>
    <w:p w:rsidR="006567FF" w:rsidRDefault="006567FF" w:rsidP="006567FF"/>
    <w:p w:rsidR="006567FF" w:rsidRPr="006567FF" w:rsidRDefault="006567FF" w:rsidP="006567FF">
      <w:pPr>
        <w:ind w:left="-426" w:right="-180"/>
        <w:jc w:val="center"/>
        <w:rPr>
          <w:b/>
          <w:sz w:val="24"/>
          <w:szCs w:val="24"/>
        </w:rPr>
      </w:pPr>
      <w:r w:rsidRPr="006567FF">
        <w:rPr>
          <w:b/>
          <w:sz w:val="24"/>
          <w:szCs w:val="24"/>
        </w:rPr>
        <w:t>Администрация Чамзинского муниципального района</w:t>
      </w:r>
    </w:p>
    <w:p w:rsidR="006567FF" w:rsidRPr="006567FF" w:rsidRDefault="006567FF" w:rsidP="006567FF">
      <w:pPr>
        <w:ind w:left="-426" w:right="-180"/>
        <w:jc w:val="center"/>
        <w:rPr>
          <w:b/>
          <w:sz w:val="24"/>
          <w:szCs w:val="24"/>
        </w:rPr>
      </w:pPr>
      <w:r w:rsidRPr="006567FF">
        <w:rPr>
          <w:b/>
          <w:sz w:val="24"/>
          <w:szCs w:val="24"/>
        </w:rPr>
        <w:t>Республики Мордовия</w:t>
      </w:r>
    </w:p>
    <w:p w:rsidR="006567FF" w:rsidRPr="006567FF" w:rsidRDefault="006567FF" w:rsidP="006567FF">
      <w:pPr>
        <w:ind w:left="-426" w:right="-180"/>
        <w:jc w:val="center"/>
        <w:rPr>
          <w:sz w:val="24"/>
          <w:szCs w:val="24"/>
        </w:rPr>
      </w:pPr>
    </w:p>
    <w:p w:rsidR="006567FF" w:rsidRPr="006567FF" w:rsidRDefault="006567FF" w:rsidP="006567FF">
      <w:pPr>
        <w:ind w:left="-426" w:right="-180"/>
        <w:jc w:val="center"/>
        <w:rPr>
          <w:b/>
          <w:sz w:val="24"/>
          <w:szCs w:val="24"/>
        </w:rPr>
      </w:pPr>
      <w:r w:rsidRPr="006567FF">
        <w:rPr>
          <w:b/>
          <w:sz w:val="24"/>
          <w:szCs w:val="24"/>
        </w:rPr>
        <w:t>ПОСТАНОВЛЕНИЕ</w:t>
      </w:r>
    </w:p>
    <w:p w:rsidR="006567FF" w:rsidRPr="006567FF" w:rsidRDefault="006567FF" w:rsidP="006567FF">
      <w:pPr>
        <w:ind w:left="-426" w:right="-180"/>
        <w:jc w:val="both"/>
        <w:rPr>
          <w:sz w:val="24"/>
          <w:szCs w:val="24"/>
        </w:rPr>
      </w:pPr>
      <w:r w:rsidRPr="006567FF">
        <w:rPr>
          <w:sz w:val="24"/>
          <w:szCs w:val="24"/>
        </w:rPr>
        <w:t>20.02.2017г.</w:t>
      </w:r>
      <w:r w:rsidRPr="006567FF">
        <w:rPr>
          <w:sz w:val="24"/>
          <w:szCs w:val="24"/>
        </w:rPr>
        <w:tab/>
      </w:r>
      <w:r w:rsidRPr="006567FF">
        <w:rPr>
          <w:sz w:val="24"/>
          <w:szCs w:val="24"/>
        </w:rPr>
        <w:tab/>
      </w:r>
      <w:r w:rsidRPr="006567FF">
        <w:rPr>
          <w:sz w:val="24"/>
          <w:szCs w:val="24"/>
        </w:rPr>
        <w:tab/>
      </w:r>
      <w:r w:rsidRPr="006567FF">
        <w:rPr>
          <w:sz w:val="24"/>
          <w:szCs w:val="24"/>
        </w:rPr>
        <w:tab/>
      </w:r>
      <w:r w:rsidRPr="006567FF">
        <w:rPr>
          <w:sz w:val="24"/>
          <w:szCs w:val="24"/>
        </w:rPr>
        <w:tab/>
        <w:t xml:space="preserve">                                                             №126</w:t>
      </w:r>
    </w:p>
    <w:p w:rsidR="006567FF" w:rsidRPr="006567FF" w:rsidRDefault="006567FF" w:rsidP="006567FF">
      <w:pPr>
        <w:ind w:left="-426" w:right="-180"/>
        <w:jc w:val="center"/>
        <w:rPr>
          <w:sz w:val="24"/>
          <w:szCs w:val="24"/>
        </w:rPr>
      </w:pPr>
      <w:proofErr w:type="spellStart"/>
      <w:r w:rsidRPr="006567FF">
        <w:rPr>
          <w:sz w:val="24"/>
          <w:szCs w:val="24"/>
        </w:rPr>
        <w:t>р.п</w:t>
      </w:r>
      <w:proofErr w:type="spellEnd"/>
      <w:r w:rsidRPr="006567FF">
        <w:rPr>
          <w:sz w:val="24"/>
          <w:szCs w:val="24"/>
        </w:rPr>
        <w:t>. Чамзинка</w:t>
      </w:r>
    </w:p>
    <w:p w:rsidR="006567FF" w:rsidRPr="006567FF" w:rsidRDefault="006567FF" w:rsidP="006567FF">
      <w:pPr>
        <w:ind w:left="-426" w:right="-180"/>
        <w:jc w:val="center"/>
        <w:rPr>
          <w:sz w:val="24"/>
          <w:szCs w:val="24"/>
        </w:rPr>
      </w:pPr>
    </w:p>
    <w:p w:rsidR="006567FF" w:rsidRPr="006567FF" w:rsidRDefault="006567FF" w:rsidP="006567FF">
      <w:pPr>
        <w:ind w:left="-426" w:right="-180"/>
        <w:jc w:val="center"/>
        <w:rPr>
          <w:b/>
          <w:bCs/>
          <w:sz w:val="24"/>
          <w:szCs w:val="24"/>
        </w:rPr>
      </w:pPr>
      <w:r w:rsidRPr="006567FF">
        <w:rPr>
          <w:b/>
          <w:sz w:val="24"/>
          <w:szCs w:val="24"/>
        </w:rPr>
        <w:t xml:space="preserve">О внесении изменений в постановление администрации Чамзинского муниципального района от 14.07.2014г. №583 «О межведомственной рабочей группе при Главе Чамзинского муниципального района по </w:t>
      </w:r>
      <w:proofErr w:type="gramStart"/>
      <w:r w:rsidRPr="006567FF">
        <w:rPr>
          <w:b/>
          <w:sz w:val="24"/>
          <w:szCs w:val="24"/>
        </w:rPr>
        <w:t>контролю за</w:t>
      </w:r>
      <w:proofErr w:type="gramEnd"/>
      <w:r w:rsidRPr="006567FF">
        <w:rPr>
          <w:b/>
          <w:sz w:val="24"/>
          <w:szCs w:val="24"/>
        </w:rPr>
        <w:t xml:space="preserve"> своевременностью и полнотой выплаты заработной платы, уплаты налогов и неналоговых платежей»</w:t>
      </w:r>
    </w:p>
    <w:p w:rsidR="006567FF" w:rsidRPr="006567FF" w:rsidRDefault="006567FF" w:rsidP="006567FF">
      <w:pPr>
        <w:ind w:left="-426" w:right="-180"/>
        <w:jc w:val="both"/>
        <w:rPr>
          <w:b/>
          <w:sz w:val="24"/>
          <w:szCs w:val="24"/>
        </w:rPr>
      </w:pPr>
    </w:p>
    <w:p w:rsidR="006567FF" w:rsidRPr="006567FF" w:rsidRDefault="006567FF" w:rsidP="006567FF">
      <w:pPr>
        <w:ind w:left="-426" w:right="-180" w:firstLine="708"/>
        <w:jc w:val="both"/>
        <w:rPr>
          <w:sz w:val="24"/>
          <w:szCs w:val="24"/>
        </w:rPr>
      </w:pPr>
    </w:p>
    <w:p w:rsidR="006567FF" w:rsidRPr="006567FF" w:rsidRDefault="006567FF" w:rsidP="006567FF">
      <w:pPr>
        <w:ind w:left="-426" w:right="-180" w:firstLine="708"/>
        <w:jc w:val="center"/>
        <w:rPr>
          <w:sz w:val="24"/>
          <w:szCs w:val="24"/>
        </w:rPr>
      </w:pPr>
      <w:r w:rsidRPr="006567FF">
        <w:rPr>
          <w:sz w:val="24"/>
          <w:szCs w:val="24"/>
        </w:rPr>
        <w:t>Администрация Чамзинского муниципального района</w:t>
      </w:r>
    </w:p>
    <w:p w:rsidR="006567FF" w:rsidRPr="006567FF" w:rsidRDefault="006567FF" w:rsidP="006567FF">
      <w:pPr>
        <w:ind w:left="-426" w:right="-180"/>
        <w:jc w:val="center"/>
        <w:rPr>
          <w:b/>
          <w:sz w:val="24"/>
          <w:szCs w:val="24"/>
        </w:rPr>
      </w:pPr>
    </w:p>
    <w:p w:rsidR="006567FF" w:rsidRPr="006567FF" w:rsidRDefault="006567FF" w:rsidP="006567FF">
      <w:pPr>
        <w:ind w:left="-426" w:right="-180"/>
        <w:jc w:val="center"/>
        <w:rPr>
          <w:b/>
          <w:sz w:val="24"/>
          <w:szCs w:val="24"/>
        </w:rPr>
      </w:pPr>
      <w:r w:rsidRPr="006567FF">
        <w:rPr>
          <w:b/>
          <w:sz w:val="24"/>
          <w:szCs w:val="24"/>
        </w:rPr>
        <w:t>ПОСТАНОВЛЯЕТ:</w:t>
      </w:r>
    </w:p>
    <w:p w:rsidR="006567FF" w:rsidRPr="006567FF" w:rsidRDefault="006567FF" w:rsidP="006567FF">
      <w:pPr>
        <w:ind w:left="-426" w:right="-180" w:firstLine="1068"/>
        <w:jc w:val="both"/>
        <w:rPr>
          <w:sz w:val="24"/>
          <w:szCs w:val="24"/>
        </w:rPr>
      </w:pPr>
    </w:p>
    <w:p w:rsidR="006567FF" w:rsidRPr="006567FF" w:rsidRDefault="006567FF" w:rsidP="006567FF">
      <w:pPr>
        <w:ind w:left="-426" w:right="-180" w:firstLine="786"/>
        <w:jc w:val="both"/>
        <w:rPr>
          <w:sz w:val="24"/>
          <w:szCs w:val="24"/>
        </w:rPr>
      </w:pPr>
      <w:r w:rsidRPr="006567FF">
        <w:rPr>
          <w:sz w:val="24"/>
          <w:szCs w:val="24"/>
        </w:rPr>
        <w:t xml:space="preserve">1. Внести изменения в постановление администрации Чамзинского муниципального района от 14.07.2014г. №583 «О межведомственной рабочей группе при Главе администрации Чамзинского муниципального района по </w:t>
      </w:r>
      <w:proofErr w:type="gramStart"/>
      <w:r w:rsidRPr="006567FF">
        <w:rPr>
          <w:sz w:val="24"/>
          <w:szCs w:val="24"/>
        </w:rPr>
        <w:t>контролю за</w:t>
      </w:r>
      <w:proofErr w:type="gramEnd"/>
      <w:r w:rsidRPr="006567FF">
        <w:rPr>
          <w:sz w:val="24"/>
          <w:szCs w:val="24"/>
        </w:rPr>
        <w:t xml:space="preserve"> своевременностью и полнотой выплаты заработной платы, уплаты налогов и неналоговых платежей» следующего содержания:</w:t>
      </w:r>
    </w:p>
    <w:p w:rsidR="006567FF" w:rsidRPr="006567FF" w:rsidRDefault="006567FF" w:rsidP="006567FF">
      <w:pPr>
        <w:pStyle w:val="s1"/>
        <w:spacing w:before="0" w:beforeAutospacing="0" w:after="0" w:afterAutospacing="0"/>
        <w:ind w:left="-426" w:right="-180" w:firstLine="710"/>
        <w:jc w:val="both"/>
      </w:pPr>
      <w:r w:rsidRPr="006567FF">
        <w:t xml:space="preserve">1.1.Исключить из состава межведомственной рабочей группы при Главе Чамзинского муниципального района по </w:t>
      </w:r>
      <w:proofErr w:type="gramStart"/>
      <w:r w:rsidRPr="006567FF">
        <w:t>контролю за</w:t>
      </w:r>
      <w:proofErr w:type="gramEnd"/>
      <w:r w:rsidRPr="006567FF">
        <w:t xml:space="preserve"> своевременностью и полнотой выплаты заработной платы, уплаты налогов и неналоговых платежей Колесникова  Ю.В.</w:t>
      </w:r>
    </w:p>
    <w:p w:rsidR="006567FF" w:rsidRPr="006567FF" w:rsidRDefault="006567FF" w:rsidP="006567FF">
      <w:pPr>
        <w:pStyle w:val="s1"/>
        <w:spacing w:before="0" w:beforeAutospacing="0" w:after="0" w:afterAutospacing="0"/>
        <w:ind w:left="-426" w:right="-180" w:firstLine="710"/>
        <w:jc w:val="both"/>
      </w:pPr>
      <w:r w:rsidRPr="006567FF">
        <w:t xml:space="preserve">1.2. Включить по согласованию  в состав межведомственной рабочей группы при Главе Чамзинского муниципального района по </w:t>
      </w:r>
      <w:proofErr w:type="gramStart"/>
      <w:r w:rsidRPr="006567FF">
        <w:t>контролю за</w:t>
      </w:r>
      <w:proofErr w:type="gramEnd"/>
      <w:r w:rsidRPr="006567FF">
        <w:t xml:space="preserve"> своевременностью и полнотой выплаты заработной платы, уплаты налогов и неналоговых платежей Кувыркина П.И.- исполняющего обязанности председателя Совета предпринимателей Чамзинского муниципального района Республики Мордовия.</w:t>
      </w:r>
    </w:p>
    <w:p w:rsidR="006567FF" w:rsidRPr="006567FF" w:rsidRDefault="006567FF" w:rsidP="006567FF">
      <w:pPr>
        <w:pStyle w:val="s1"/>
        <w:spacing w:before="0" w:beforeAutospacing="0" w:after="0" w:afterAutospacing="0"/>
        <w:ind w:left="-426" w:right="-180" w:firstLine="710"/>
        <w:jc w:val="both"/>
      </w:pPr>
      <w:r w:rsidRPr="006567FF">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6567FF" w:rsidRPr="006567FF" w:rsidRDefault="006567FF" w:rsidP="006567FF">
      <w:pPr>
        <w:ind w:left="-426" w:right="-180"/>
        <w:jc w:val="both"/>
        <w:rPr>
          <w:sz w:val="24"/>
          <w:szCs w:val="24"/>
        </w:rPr>
      </w:pPr>
    </w:p>
    <w:p w:rsidR="006567FF" w:rsidRPr="006567FF" w:rsidRDefault="006567FF" w:rsidP="006567FF">
      <w:pPr>
        <w:ind w:left="-426" w:right="-180"/>
        <w:jc w:val="both"/>
        <w:rPr>
          <w:sz w:val="24"/>
          <w:szCs w:val="24"/>
        </w:rPr>
      </w:pPr>
    </w:p>
    <w:p w:rsidR="006567FF" w:rsidRPr="006567FF" w:rsidRDefault="006567FF" w:rsidP="006567FF">
      <w:pPr>
        <w:ind w:left="-426" w:right="-180"/>
        <w:jc w:val="both"/>
        <w:rPr>
          <w:sz w:val="24"/>
          <w:szCs w:val="24"/>
        </w:rPr>
      </w:pPr>
      <w:r w:rsidRPr="006567FF">
        <w:rPr>
          <w:sz w:val="24"/>
          <w:szCs w:val="24"/>
        </w:rPr>
        <w:t>Глава Чамзинского муниципального района</w:t>
      </w:r>
      <w:r w:rsidRPr="006567FF">
        <w:rPr>
          <w:sz w:val="24"/>
          <w:szCs w:val="24"/>
        </w:rPr>
        <w:tab/>
      </w:r>
      <w:r w:rsidRPr="006567FF">
        <w:rPr>
          <w:sz w:val="24"/>
          <w:szCs w:val="24"/>
        </w:rPr>
        <w:tab/>
        <w:t xml:space="preserve">                           </w:t>
      </w:r>
      <w:r>
        <w:rPr>
          <w:sz w:val="24"/>
          <w:szCs w:val="24"/>
        </w:rPr>
        <w:t xml:space="preserve">                 </w:t>
      </w:r>
      <w:r w:rsidRPr="006567FF">
        <w:rPr>
          <w:sz w:val="24"/>
          <w:szCs w:val="24"/>
        </w:rPr>
        <w:t xml:space="preserve">    В.Г.Цыбаков</w:t>
      </w:r>
    </w:p>
    <w:p w:rsidR="006567FF" w:rsidRPr="006567FF" w:rsidRDefault="006567FF" w:rsidP="006567FF">
      <w:pPr>
        <w:ind w:left="-426" w:right="-180"/>
        <w:jc w:val="both"/>
        <w:rPr>
          <w:sz w:val="24"/>
          <w:szCs w:val="24"/>
        </w:rPr>
      </w:pPr>
    </w:p>
    <w:p w:rsidR="006567FF" w:rsidRPr="006567FF" w:rsidRDefault="006567FF" w:rsidP="006567FF">
      <w:pPr>
        <w:ind w:left="-426" w:right="-180"/>
        <w:jc w:val="both"/>
        <w:rPr>
          <w:sz w:val="24"/>
          <w:szCs w:val="24"/>
        </w:rPr>
      </w:pPr>
    </w:p>
    <w:p w:rsidR="006567FF" w:rsidRDefault="006567FF" w:rsidP="006567FF">
      <w:pPr>
        <w:rPr>
          <w:sz w:val="24"/>
          <w:szCs w:val="24"/>
        </w:rPr>
      </w:pPr>
    </w:p>
    <w:p w:rsidR="0088526C" w:rsidRPr="006567FF" w:rsidRDefault="0088526C" w:rsidP="006567FF">
      <w:pPr>
        <w:rPr>
          <w:sz w:val="24"/>
          <w:szCs w:val="24"/>
        </w:rPr>
      </w:pPr>
    </w:p>
    <w:p w:rsidR="006567FF" w:rsidRPr="006567FF" w:rsidRDefault="006567FF" w:rsidP="006567FF">
      <w:pPr>
        <w:rPr>
          <w:sz w:val="24"/>
          <w:szCs w:val="24"/>
        </w:rPr>
      </w:pPr>
    </w:p>
    <w:p w:rsidR="006567FF" w:rsidRPr="006567FF" w:rsidRDefault="006567FF" w:rsidP="006567FF">
      <w:pPr>
        <w:jc w:val="center"/>
        <w:rPr>
          <w:sz w:val="24"/>
          <w:szCs w:val="24"/>
        </w:rPr>
      </w:pPr>
      <w:r w:rsidRPr="006567FF">
        <w:rPr>
          <w:sz w:val="24"/>
          <w:szCs w:val="24"/>
        </w:rPr>
        <w:lastRenderedPageBreak/>
        <w:t>Администрация Чамзинского муниципального района</w:t>
      </w:r>
    </w:p>
    <w:p w:rsidR="006567FF" w:rsidRPr="006567FF" w:rsidRDefault="006567FF" w:rsidP="006567FF">
      <w:pPr>
        <w:jc w:val="center"/>
        <w:rPr>
          <w:sz w:val="24"/>
          <w:szCs w:val="24"/>
        </w:rPr>
      </w:pPr>
      <w:r w:rsidRPr="006567FF">
        <w:rPr>
          <w:sz w:val="24"/>
          <w:szCs w:val="24"/>
        </w:rPr>
        <w:t>Республики Мордовия</w:t>
      </w:r>
    </w:p>
    <w:p w:rsidR="006567FF" w:rsidRPr="006567FF" w:rsidRDefault="006567FF" w:rsidP="006567FF">
      <w:pPr>
        <w:jc w:val="center"/>
        <w:rPr>
          <w:sz w:val="24"/>
          <w:szCs w:val="24"/>
        </w:rPr>
      </w:pPr>
    </w:p>
    <w:p w:rsidR="006567FF" w:rsidRPr="006567FF" w:rsidRDefault="006567FF" w:rsidP="006567FF">
      <w:pPr>
        <w:jc w:val="center"/>
        <w:rPr>
          <w:sz w:val="24"/>
          <w:szCs w:val="24"/>
        </w:rPr>
      </w:pPr>
      <w:r w:rsidRPr="006567FF">
        <w:rPr>
          <w:sz w:val="24"/>
          <w:szCs w:val="24"/>
        </w:rPr>
        <w:t>ПОСТАНОВЛЕНИЕ</w:t>
      </w:r>
    </w:p>
    <w:p w:rsidR="006567FF" w:rsidRPr="006567FF" w:rsidRDefault="006567FF" w:rsidP="006567FF">
      <w:pPr>
        <w:rPr>
          <w:sz w:val="24"/>
          <w:szCs w:val="24"/>
        </w:rPr>
      </w:pPr>
    </w:p>
    <w:p w:rsidR="006567FF" w:rsidRPr="006567FF" w:rsidRDefault="006567FF" w:rsidP="006567FF">
      <w:pPr>
        <w:rPr>
          <w:b/>
          <w:sz w:val="24"/>
          <w:szCs w:val="24"/>
        </w:rPr>
      </w:pPr>
      <w:r w:rsidRPr="006567FF">
        <w:rPr>
          <w:b/>
          <w:sz w:val="24"/>
          <w:szCs w:val="24"/>
        </w:rPr>
        <w:t>20.02.2017г.</w:t>
      </w:r>
      <w:r w:rsidRPr="006567FF">
        <w:rPr>
          <w:b/>
          <w:sz w:val="24"/>
          <w:szCs w:val="24"/>
        </w:rPr>
        <w:tab/>
      </w:r>
      <w:r w:rsidRPr="006567FF">
        <w:rPr>
          <w:b/>
          <w:sz w:val="24"/>
          <w:szCs w:val="24"/>
        </w:rPr>
        <w:tab/>
      </w:r>
      <w:r w:rsidRPr="006567FF">
        <w:rPr>
          <w:b/>
          <w:sz w:val="24"/>
          <w:szCs w:val="24"/>
        </w:rPr>
        <w:tab/>
      </w:r>
      <w:r w:rsidRPr="006567FF">
        <w:rPr>
          <w:b/>
          <w:sz w:val="24"/>
          <w:szCs w:val="24"/>
        </w:rPr>
        <w:tab/>
      </w:r>
      <w:r w:rsidRPr="006567FF">
        <w:rPr>
          <w:b/>
          <w:sz w:val="24"/>
          <w:szCs w:val="24"/>
        </w:rPr>
        <w:tab/>
      </w:r>
      <w:r w:rsidRPr="006567FF">
        <w:rPr>
          <w:b/>
          <w:sz w:val="24"/>
          <w:szCs w:val="24"/>
        </w:rPr>
        <w:tab/>
      </w:r>
      <w:r w:rsidRPr="006567FF">
        <w:rPr>
          <w:b/>
          <w:sz w:val="24"/>
          <w:szCs w:val="24"/>
        </w:rPr>
        <w:tab/>
      </w:r>
      <w:r w:rsidRPr="006567FF">
        <w:rPr>
          <w:b/>
          <w:sz w:val="24"/>
          <w:szCs w:val="24"/>
        </w:rPr>
        <w:tab/>
      </w:r>
      <w:r w:rsidRPr="006567FF">
        <w:rPr>
          <w:b/>
          <w:sz w:val="24"/>
          <w:szCs w:val="24"/>
        </w:rPr>
        <w:tab/>
        <w:t xml:space="preserve">        №127</w:t>
      </w:r>
    </w:p>
    <w:p w:rsidR="006567FF" w:rsidRPr="006567FF" w:rsidRDefault="006567FF" w:rsidP="006567FF">
      <w:pPr>
        <w:jc w:val="center"/>
        <w:rPr>
          <w:sz w:val="24"/>
          <w:szCs w:val="24"/>
        </w:rPr>
      </w:pPr>
      <w:r w:rsidRPr="006567FF">
        <w:rPr>
          <w:sz w:val="24"/>
          <w:szCs w:val="24"/>
        </w:rPr>
        <w:t>р.п.Чамзинка</w:t>
      </w:r>
    </w:p>
    <w:p w:rsidR="006567FF" w:rsidRPr="006567FF" w:rsidRDefault="006567FF" w:rsidP="006567FF">
      <w:pPr>
        <w:autoSpaceDE w:val="0"/>
        <w:autoSpaceDN w:val="0"/>
        <w:adjustRightInd w:val="0"/>
        <w:jc w:val="center"/>
        <w:outlineLvl w:val="0"/>
        <w:rPr>
          <w:b/>
          <w:bCs/>
          <w:color w:val="26282F"/>
          <w:sz w:val="24"/>
          <w:szCs w:val="24"/>
          <w:lang w:eastAsia="en-US"/>
        </w:rPr>
      </w:pPr>
    </w:p>
    <w:p w:rsidR="006567FF" w:rsidRPr="006567FF" w:rsidRDefault="006567FF" w:rsidP="006567FF">
      <w:pPr>
        <w:autoSpaceDE w:val="0"/>
        <w:autoSpaceDN w:val="0"/>
        <w:adjustRightInd w:val="0"/>
        <w:jc w:val="center"/>
        <w:outlineLvl w:val="0"/>
        <w:rPr>
          <w:b/>
          <w:bCs/>
          <w:color w:val="26282F"/>
          <w:sz w:val="24"/>
          <w:szCs w:val="24"/>
          <w:lang w:eastAsia="en-US"/>
        </w:rPr>
      </w:pPr>
      <w:r w:rsidRPr="006567FF">
        <w:rPr>
          <w:b/>
          <w:bCs/>
          <w:color w:val="26282F"/>
          <w:sz w:val="24"/>
          <w:szCs w:val="24"/>
          <w:lang w:eastAsia="en-US"/>
        </w:rPr>
        <w:t xml:space="preserve">О внесении изменений в постановление администрации Чамзинского муниципального района от 07.10.2013года №1006 «О создании экспертной рабочей группы на территории </w:t>
      </w:r>
    </w:p>
    <w:p w:rsidR="006567FF" w:rsidRPr="006567FF" w:rsidRDefault="006567FF" w:rsidP="006567FF">
      <w:pPr>
        <w:autoSpaceDE w:val="0"/>
        <w:autoSpaceDN w:val="0"/>
        <w:adjustRightInd w:val="0"/>
        <w:jc w:val="center"/>
        <w:outlineLvl w:val="0"/>
        <w:rPr>
          <w:b/>
          <w:bCs/>
          <w:color w:val="26282F"/>
          <w:sz w:val="24"/>
          <w:szCs w:val="24"/>
          <w:lang w:eastAsia="en-US"/>
        </w:rPr>
      </w:pPr>
      <w:r w:rsidRPr="006567FF">
        <w:rPr>
          <w:b/>
          <w:bCs/>
          <w:color w:val="26282F"/>
          <w:sz w:val="24"/>
          <w:szCs w:val="24"/>
          <w:lang w:eastAsia="en-US"/>
        </w:rPr>
        <w:t xml:space="preserve">Чамзинского муниципального района по рассмотрению </w:t>
      </w:r>
    </w:p>
    <w:p w:rsidR="006567FF" w:rsidRPr="006567FF" w:rsidRDefault="006567FF" w:rsidP="006567FF">
      <w:pPr>
        <w:autoSpaceDE w:val="0"/>
        <w:autoSpaceDN w:val="0"/>
        <w:adjustRightInd w:val="0"/>
        <w:jc w:val="center"/>
        <w:outlineLvl w:val="0"/>
        <w:rPr>
          <w:b/>
          <w:bCs/>
          <w:color w:val="26282F"/>
          <w:sz w:val="24"/>
          <w:szCs w:val="24"/>
          <w:lang w:eastAsia="en-US"/>
        </w:rPr>
      </w:pPr>
      <w:r w:rsidRPr="006567FF">
        <w:rPr>
          <w:b/>
          <w:bCs/>
          <w:color w:val="26282F"/>
          <w:sz w:val="24"/>
          <w:szCs w:val="24"/>
          <w:lang w:eastAsia="en-US"/>
        </w:rPr>
        <w:t>общественной инициативы»</w:t>
      </w:r>
    </w:p>
    <w:p w:rsidR="006567FF" w:rsidRPr="006567FF" w:rsidRDefault="006567FF" w:rsidP="006567FF">
      <w:pPr>
        <w:autoSpaceDE w:val="0"/>
        <w:autoSpaceDN w:val="0"/>
        <w:adjustRightInd w:val="0"/>
        <w:ind w:firstLine="720"/>
        <w:jc w:val="both"/>
        <w:rPr>
          <w:sz w:val="24"/>
          <w:szCs w:val="24"/>
          <w:lang w:eastAsia="en-US"/>
        </w:rPr>
      </w:pPr>
    </w:p>
    <w:p w:rsidR="006567FF" w:rsidRPr="006567FF" w:rsidRDefault="006567FF" w:rsidP="006567FF">
      <w:pPr>
        <w:autoSpaceDE w:val="0"/>
        <w:autoSpaceDN w:val="0"/>
        <w:adjustRightInd w:val="0"/>
        <w:ind w:firstLine="720"/>
        <w:jc w:val="both"/>
        <w:rPr>
          <w:sz w:val="24"/>
          <w:szCs w:val="24"/>
          <w:lang w:eastAsia="en-US"/>
        </w:rPr>
      </w:pPr>
    </w:p>
    <w:p w:rsidR="006567FF" w:rsidRPr="006567FF" w:rsidRDefault="006567FF" w:rsidP="006567FF">
      <w:pPr>
        <w:autoSpaceDE w:val="0"/>
        <w:autoSpaceDN w:val="0"/>
        <w:adjustRightInd w:val="0"/>
        <w:ind w:firstLine="720"/>
        <w:jc w:val="center"/>
        <w:rPr>
          <w:sz w:val="24"/>
          <w:szCs w:val="24"/>
          <w:lang w:eastAsia="en-US"/>
        </w:rPr>
      </w:pPr>
      <w:r w:rsidRPr="006567FF">
        <w:rPr>
          <w:sz w:val="24"/>
          <w:szCs w:val="24"/>
          <w:lang w:eastAsia="en-US"/>
        </w:rPr>
        <w:t>Администрация Чамзинского муниципального района</w:t>
      </w:r>
    </w:p>
    <w:p w:rsidR="006567FF" w:rsidRPr="006567FF" w:rsidRDefault="006567FF" w:rsidP="006567FF">
      <w:pPr>
        <w:autoSpaceDE w:val="0"/>
        <w:autoSpaceDN w:val="0"/>
        <w:adjustRightInd w:val="0"/>
        <w:ind w:firstLine="720"/>
        <w:jc w:val="center"/>
        <w:rPr>
          <w:sz w:val="24"/>
          <w:szCs w:val="24"/>
          <w:lang w:eastAsia="en-US"/>
        </w:rPr>
      </w:pPr>
    </w:p>
    <w:p w:rsidR="006567FF" w:rsidRPr="006567FF" w:rsidRDefault="006567FF" w:rsidP="006567FF">
      <w:pPr>
        <w:autoSpaceDE w:val="0"/>
        <w:autoSpaceDN w:val="0"/>
        <w:adjustRightInd w:val="0"/>
        <w:ind w:firstLine="720"/>
        <w:jc w:val="center"/>
        <w:rPr>
          <w:b/>
          <w:sz w:val="24"/>
          <w:szCs w:val="24"/>
          <w:lang w:eastAsia="en-US"/>
        </w:rPr>
      </w:pPr>
      <w:r w:rsidRPr="006567FF">
        <w:rPr>
          <w:b/>
          <w:sz w:val="24"/>
          <w:szCs w:val="24"/>
          <w:lang w:eastAsia="en-US"/>
        </w:rPr>
        <w:t>Постановляет:</w:t>
      </w:r>
    </w:p>
    <w:p w:rsidR="006567FF" w:rsidRPr="006567FF" w:rsidRDefault="006567FF" w:rsidP="006567FF">
      <w:pPr>
        <w:autoSpaceDE w:val="0"/>
        <w:autoSpaceDN w:val="0"/>
        <w:adjustRightInd w:val="0"/>
        <w:jc w:val="both"/>
        <w:outlineLvl w:val="0"/>
        <w:rPr>
          <w:bCs/>
          <w:sz w:val="24"/>
          <w:szCs w:val="24"/>
          <w:lang w:eastAsia="en-US"/>
        </w:rPr>
      </w:pPr>
      <w:r w:rsidRPr="006567FF">
        <w:rPr>
          <w:sz w:val="24"/>
          <w:szCs w:val="24"/>
          <w:lang w:eastAsia="en-US"/>
        </w:rPr>
        <w:tab/>
        <w:t xml:space="preserve">1.Внести изменения в </w:t>
      </w:r>
      <w:r w:rsidRPr="006567FF">
        <w:rPr>
          <w:bCs/>
          <w:sz w:val="24"/>
          <w:szCs w:val="24"/>
          <w:lang w:eastAsia="en-US"/>
        </w:rPr>
        <w:t>постановление администрации Чамзинского муниципального района от 07.10.2013года №1006 «О создании экспертной рабочей группы на территории  Чамзинского муниципального района по рассмотрению  общественной инициативы» следующего содержания:</w:t>
      </w:r>
    </w:p>
    <w:p w:rsidR="006567FF" w:rsidRPr="006567FF" w:rsidRDefault="006567FF" w:rsidP="006567FF">
      <w:pPr>
        <w:autoSpaceDE w:val="0"/>
        <w:autoSpaceDN w:val="0"/>
        <w:adjustRightInd w:val="0"/>
        <w:jc w:val="both"/>
        <w:outlineLvl w:val="0"/>
        <w:rPr>
          <w:bCs/>
          <w:sz w:val="24"/>
          <w:szCs w:val="24"/>
          <w:lang w:eastAsia="en-US"/>
        </w:rPr>
      </w:pPr>
      <w:r w:rsidRPr="006567FF">
        <w:rPr>
          <w:bCs/>
          <w:sz w:val="24"/>
          <w:szCs w:val="24"/>
          <w:lang w:eastAsia="en-US"/>
        </w:rPr>
        <w:tab/>
        <w:t>1.1. Исключить из состава экспертной рабочей группы на территории  Чамзинского муниципального района по рассмотрению  общественной инициативы Колесникова Ю.В.</w:t>
      </w:r>
    </w:p>
    <w:p w:rsidR="006567FF" w:rsidRPr="006567FF" w:rsidRDefault="006567FF" w:rsidP="006567FF">
      <w:pPr>
        <w:autoSpaceDE w:val="0"/>
        <w:autoSpaceDN w:val="0"/>
        <w:adjustRightInd w:val="0"/>
        <w:jc w:val="both"/>
        <w:outlineLvl w:val="0"/>
        <w:rPr>
          <w:bCs/>
          <w:sz w:val="24"/>
          <w:szCs w:val="24"/>
          <w:lang w:eastAsia="en-US"/>
        </w:rPr>
      </w:pPr>
      <w:r w:rsidRPr="006567FF">
        <w:rPr>
          <w:bCs/>
          <w:sz w:val="24"/>
          <w:szCs w:val="24"/>
          <w:lang w:eastAsia="en-US"/>
        </w:rPr>
        <w:tab/>
        <w:t>1.2. Включить по согласованию в состав экспертной рабочей группы на территории  Чамзинского муниципального района по рассмотрению  общественной инициативы Кувыркина П.И. – исполняющего обязанности председателя Совета предпринимателей Чамзинского муниципального района Республики Мордовия.</w:t>
      </w:r>
    </w:p>
    <w:p w:rsidR="006567FF" w:rsidRPr="006567FF" w:rsidRDefault="006567FF" w:rsidP="006567FF">
      <w:pPr>
        <w:autoSpaceDE w:val="0"/>
        <w:autoSpaceDN w:val="0"/>
        <w:adjustRightInd w:val="0"/>
        <w:jc w:val="both"/>
        <w:outlineLvl w:val="0"/>
        <w:rPr>
          <w:bCs/>
          <w:sz w:val="24"/>
          <w:szCs w:val="24"/>
          <w:lang w:eastAsia="en-US"/>
        </w:rPr>
      </w:pPr>
      <w:r w:rsidRPr="006567FF">
        <w:rPr>
          <w:bCs/>
          <w:sz w:val="24"/>
          <w:szCs w:val="24"/>
          <w:lang w:eastAsia="en-US"/>
        </w:rPr>
        <w:tab/>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6567FF" w:rsidRPr="006567FF" w:rsidRDefault="006567FF" w:rsidP="006567FF">
      <w:pPr>
        <w:autoSpaceDE w:val="0"/>
        <w:autoSpaceDN w:val="0"/>
        <w:adjustRightInd w:val="0"/>
        <w:jc w:val="both"/>
        <w:outlineLvl w:val="0"/>
        <w:rPr>
          <w:bCs/>
          <w:sz w:val="24"/>
          <w:szCs w:val="24"/>
          <w:lang w:eastAsia="en-US"/>
        </w:rPr>
      </w:pPr>
    </w:p>
    <w:p w:rsidR="006567FF" w:rsidRPr="006567FF" w:rsidRDefault="006567FF" w:rsidP="006567FF">
      <w:pPr>
        <w:autoSpaceDE w:val="0"/>
        <w:autoSpaceDN w:val="0"/>
        <w:adjustRightInd w:val="0"/>
        <w:jc w:val="both"/>
        <w:outlineLvl w:val="0"/>
        <w:rPr>
          <w:bCs/>
          <w:sz w:val="24"/>
          <w:szCs w:val="24"/>
          <w:lang w:eastAsia="en-US"/>
        </w:rPr>
      </w:pPr>
    </w:p>
    <w:p w:rsidR="006567FF" w:rsidRPr="006567FF" w:rsidRDefault="006567FF" w:rsidP="006567FF">
      <w:pPr>
        <w:autoSpaceDE w:val="0"/>
        <w:autoSpaceDN w:val="0"/>
        <w:adjustRightInd w:val="0"/>
        <w:jc w:val="both"/>
        <w:outlineLvl w:val="0"/>
        <w:rPr>
          <w:bCs/>
          <w:sz w:val="24"/>
          <w:szCs w:val="24"/>
          <w:lang w:eastAsia="en-US"/>
        </w:rPr>
      </w:pPr>
      <w:r w:rsidRPr="006567FF">
        <w:rPr>
          <w:bCs/>
          <w:sz w:val="24"/>
          <w:szCs w:val="24"/>
          <w:lang w:eastAsia="en-US"/>
        </w:rPr>
        <w:t>Глава Чамзинского муниципального района</w:t>
      </w:r>
      <w:r w:rsidRPr="006567FF">
        <w:rPr>
          <w:bCs/>
          <w:sz w:val="24"/>
          <w:szCs w:val="24"/>
          <w:lang w:eastAsia="en-US"/>
        </w:rPr>
        <w:tab/>
      </w:r>
      <w:r w:rsidRPr="006567FF">
        <w:rPr>
          <w:bCs/>
          <w:sz w:val="24"/>
          <w:szCs w:val="24"/>
          <w:lang w:eastAsia="en-US"/>
        </w:rPr>
        <w:tab/>
      </w:r>
      <w:r w:rsidRPr="006567FF">
        <w:rPr>
          <w:bCs/>
          <w:sz w:val="24"/>
          <w:szCs w:val="24"/>
          <w:lang w:eastAsia="en-US"/>
        </w:rPr>
        <w:tab/>
      </w:r>
      <w:r w:rsidRPr="006567FF">
        <w:rPr>
          <w:bCs/>
          <w:sz w:val="24"/>
          <w:szCs w:val="24"/>
          <w:lang w:eastAsia="en-US"/>
        </w:rPr>
        <w:tab/>
        <w:t>В.Г.Цыбаков</w:t>
      </w:r>
    </w:p>
    <w:p w:rsidR="006567FF" w:rsidRPr="006567FF" w:rsidRDefault="006567FF" w:rsidP="006567FF">
      <w:pPr>
        <w:pStyle w:val="a7"/>
        <w:autoSpaceDE w:val="0"/>
        <w:autoSpaceDN w:val="0"/>
        <w:adjustRightInd w:val="0"/>
        <w:ind w:left="1080"/>
        <w:rPr>
          <w:sz w:val="24"/>
          <w:szCs w:val="24"/>
          <w:lang w:eastAsia="en-US"/>
        </w:rPr>
      </w:pPr>
    </w:p>
    <w:p w:rsidR="006567FF" w:rsidRDefault="006567FF" w:rsidP="006567FF">
      <w:pPr>
        <w:pStyle w:val="1"/>
        <w:shd w:val="clear" w:color="auto" w:fill="FFFFFF"/>
        <w:spacing w:before="0" w:after="0"/>
        <w:jc w:val="right"/>
        <w:rPr>
          <w:rFonts w:ascii="Times New Roman" w:hAnsi="Times New Roman" w:cs="Times New Roman"/>
          <w:b w:val="0"/>
          <w:sz w:val="28"/>
          <w:szCs w:val="28"/>
        </w:rPr>
      </w:pPr>
    </w:p>
    <w:p w:rsidR="006567FF" w:rsidRPr="006567FF" w:rsidRDefault="006567FF" w:rsidP="006567FF">
      <w:pPr>
        <w:pStyle w:val="1"/>
        <w:shd w:val="clear" w:color="auto" w:fill="FFFFFF"/>
        <w:spacing w:before="0" w:after="0"/>
        <w:rPr>
          <w:rFonts w:ascii="Times New Roman" w:hAnsi="Times New Roman" w:cs="Times New Roman"/>
          <w:b w:val="0"/>
          <w:sz w:val="24"/>
          <w:szCs w:val="24"/>
        </w:rPr>
      </w:pPr>
      <w:r w:rsidRPr="006567FF">
        <w:rPr>
          <w:rFonts w:ascii="Times New Roman" w:hAnsi="Times New Roman" w:cs="Times New Roman"/>
          <w:b w:val="0"/>
          <w:sz w:val="24"/>
          <w:szCs w:val="24"/>
        </w:rPr>
        <w:t>Администрация Чамзинского муниципального района</w:t>
      </w:r>
    </w:p>
    <w:p w:rsidR="006567FF" w:rsidRPr="006567FF" w:rsidRDefault="006567FF" w:rsidP="006567FF">
      <w:pPr>
        <w:pStyle w:val="1"/>
        <w:shd w:val="clear" w:color="auto" w:fill="FFFFFF"/>
        <w:spacing w:before="0" w:after="0"/>
        <w:rPr>
          <w:rFonts w:ascii="Times New Roman" w:hAnsi="Times New Roman" w:cs="Times New Roman"/>
          <w:b w:val="0"/>
          <w:sz w:val="24"/>
          <w:szCs w:val="24"/>
        </w:rPr>
      </w:pPr>
      <w:r w:rsidRPr="006567FF">
        <w:rPr>
          <w:rFonts w:ascii="Times New Roman" w:hAnsi="Times New Roman" w:cs="Times New Roman"/>
          <w:b w:val="0"/>
          <w:sz w:val="24"/>
          <w:szCs w:val="24"/>
        </w:rPr>
        <w:t>Республики Мордовия</w:t>
      </w:r>
    </w:p>
    <w:p w:rsidR="006567FF" w:rsidRPr="006567FF" w:rsidRDefault="006567FF" w:rsidP="006567FF">
      <w:pPr>
        <w:pStyle w:val="1"/>
        <w:shd w:val="clear" w:color="auto" w:fill="FFFFFF"/>
        <w:spacing w:before="0" w:after="0"/>
        <w:rPr>
          <w:rFonts w:ascii="Times New Roman" w:hAnsi="Times New Roman" w:cs="Times New Roman"/>
          <w:b w:val="0"/>
          <w:sz w:val="24"/>
          <w:szCs w:val="24"/>
        </w:rPr>
      </w:pPr>
    </w:p>
    <w:p w:rsidR="006567FF" w:rsidRPr="006567FF" w:rsidRDefault="006567FF" w:rsidP="006567FF">
      <w:pPr>
        <w:pStyle w:val="1"/>
        <w:shd w:val="clear" w:color="auto" w:fill="FFFFFF"/>
        <w:spacing w:before="0" w:after="0"/>
        <w:rPr>
          <w:rFonts w:ascii="Times New Roman" w:hAnsi="Times New Roman" w:cs="Times New Roman"/>
          <w:sz w:val="24"/>
          <w:szCs w:val="24"/>
        </w:rPr>
      </w:pPr>
      <w:r w:rsidRPr="006567FF">
        <w:rPr>
          <w:rFonts w:ascii="Times New Roman" w:hAnsi="Times New Roman" w:cs="Times New Roman"/>
          <w:sz w:val="24"/>
          <w:szCs w:val="24"/>
        </w:rPr>
        <w:t>ПОСТАНОВЛЕНИЕ</w:t>
      </w:r>
    </w:p>
    <w:p w:rsidR="006567FF" w:rsidRPr="006567FF" w:rsidRDefault="006567FF" w:rsidP="006567FF">
      <w:pPr>
        <w:pStyle w:val="1"/>
        <w:shd w:val="clear" w:color="auto" w:fill="FFFFFF"/>
        <w:spacing w:before="0" w:after="0"/>
        <w:jc w:val="both"/>
        <w:rPr>
          <w:rFonts w:ascii="Times New Roman" w:hAnsi="Times New Roman" w:cs="Times New Roman"/>
          <w:b w:val="0"/>
          <w:sz w:val="24"/>
          <w:szCs w:val="24"/>
        </w:rPr>
      </w:pPr>
      <w:r w:rsidRPr="006567FF">
        <w:rPr>
          <w:rFonts w:ascii="Times New Roman" w:hAnsi="Times New Roman" w:cs="Times New Roman"/>
          <w:b w:val="0"/>
          <w:sz w:val="24"/>
          <w:szCs w:val="24"/>
        </w:rPr>
        <w:t>20.02.2017г.                                                                                                      №133</w:t>
      </w:r>
    </w:p>
    <w:p w:rsidR="006567FF" w:rsidRPr="006567FF" w:rsidRDefault="006567FF" w:rsidP="006567FF">
      <w:pPr>
        <w:pStyle w:val="1"/>
        <w:shd w:val="clear" w:color="auto" w:fill="FFFFFF"/>
        <w:spacing w:before="0" w:after="0"/>
        <w:rPr>
          <w:rFonts w:ascii="Times New Roman" w:hAnsi="Times New Roman" w:cs="Times New Roman"/>
          <w:b w:val="0"/>
          <w:sz w:val="24"/>
          <w:szCs w:val="24"/>
        </w:rPr>
      </w:pPr>
      <w:proofErr w:type="spellStart"/>
      <w:r w:rsidRPr="006567FF">
        <w:rPr>
          <w:rFonts w:ascii="Times New Roman" w:hAnsi="Times New Roman" w:cs="Times New Roman"/>
          <w:b w:val="0"/>
          <w:sz w:val="24"/>
          <w:szCs w:val="24"/>
        </w:rPr>
        <w:t>р.п</w:t>
      </w:r>
      <w:proofErr w:type="spellEnd"/>
      <w:r w:rsidRPr="006567FF">
        <w:rPr>
          <w:rFonts w:ascii="Times New Roman" w:hAnsi="Times New Roman" w:cs="Times New Roman"/>
          <w:b w:val="0"/>
          <w:sz w:val="24"/>
          <w:szCs w:val="24"/>
        </w:rPr>
        <w:t>. Чамзинка</w:t>
      </w:r>
    </w:p>
    <w:p w:rsidR="006567FF" w:rsidRPr="006567FF" w:rsidRDefault="006567FF" w:rsidP="006567FF">
      <w:pPr>
        <w:shd w:val="clear" w:color="auto" w:fill="FFFFFF"/>
        <w:rPr>
          <w:sz w:val="24"/>
          <w:szCs w:val="24"/>
        </w:rPr>
      </w:pPr>
    </w:p>
    <w:p w:rsidR="006567FF" w:rsidRPr="006567FF" w:rsidRDefault="006567FF" w:rsidP="006567FF">
      <w:pPr>
        <w:shd w:val="clear" w:color="auto" w:fill="FFFFFF"/>
        <w:jc w:val="center"/>
        <w:rPr>
          <w:b/>
          <w:sz w:val="24"/>
          <w:szCs w:val="24"/>
        </w:rPr>
      </w:pPr>
      <w:r w:rsidRPr="006567FF">
        <w:rPr>
          <w:b/>
          <w:sz w:val="24"/>
          <w:szCs w:val="24"/>
        </w:rPr>
        <w:t>Об  отмене постановления  администрации Чамзинского муниципального района  от 07.12.2012г. №1125  «Об утверждении Административного регламента предоставления Администрацией Чамзинского муниципального района муниципальной услуги «Предоставление  земельных  участков, находящихся  в  муниципальной собственности, или государственная собственность на которые не разграничена,  для   целей не связанных со строительством»</w:t>
      </w:r>
      <w:r w:rsidRPr="006567FF">
        <w:rPr>
          <w:sz w:val="24"/>
          <w:szCs w:val="24"/>
        </w:rPr>
        <w:t xml:space="preserve">   </w:t>
      </w:r>
    </w:p>
    <w:p w:rsidR="006567FF" w:rsidRPr="006567FF" w:rsidRDefault="006567FF" w:rsidP="006567FF">
      <w:pPr>
        <w:shd w:val="clear" w:color="auto" w:fill="FFFFFF"/>
        <w:rPr>
          <w:sz w:val="24"/>
          <w:szCs w:val="24"/>
        </w:rPr>
      </w:pPr>
    </w:p>
    <w:p w:rsidR="006567FF" w:rsidRPr="006567FF" w:rsidRDefault="006567FF" w:rsidP="006567FF">
      <w:pPr>
        <w:shd w:val="clear" w:color="auto" w:fill="FFFFFF"/>
        <w:jc w:val="both"/>
        <w:rPr>
          <w:sz w:val="24"/>
          <w:szCs w:val="24"/>
        </w:rPr>
      </w:pPr>
      <w:r>
        <w:rPr>
          <w:sz w:val="24"/>
          <w:szCs w:val="24"/>
        </w:rPr>
        <w:tab/>
        <w:t xml:space="preserve">В </w:t>
      </w:r>
      <w:r w:rsidRPr="006567FF">
        <w:rPr>
          <w:sz w:val="24"/>
          <w:szCs w:val="24"/>
        </w:rPr>
        <w:t xml:space="preserve">  целях привидения нормативно-правовых актов органов местного самоуправления Чамзинского муниципального района в соответствие с действующим </w:t>
      </w:r>
      <w:r w:rsidRPr="006567FF">
        <w:rPr>
          <w:sz w:val="24"/>
          <w:szCs w:val="24"/>
        </w:rPr>
        <w:lastRenderedPageBreak/>
        <w:t xml:space="preserve">законодательством Российской Федерации, администрация Чамзинского муниципального района </w:t>
      </w:r>
    </w:p>
    <w:p w:rsidR="006567FF" w:rsidRPr="006567FF" w:rsidRDefault="006567FF" w:rsidP="006567FF">
      <w:pPr>
        <w:shd w:val="clear" w:color="auto" w:fill="FFFFFF"/>
        <w:rPr>
          <w:sz w:val="24"/>
          <w:szCs w:val="24"/>
        </w:rPr>
      </w:pPr>
    </w:p>
    <w:p w:rsidR="006567FF" w:rsidRPr="006567FF" w:rsidRDefault="006567FF" w:rsidP="006567FF">
      <w:pPr>
        <w:shd w:val="clear" w:color="auto" w:fill="FFFFFF"/>
        <w:rPr>
          <w:sz w:val="24"/>
          <w:szCs w:val="24"/>
        </w:rPr>
      </w:pPr>
    </w:p>
    <w:p w:rsidR="006567FF" w:rsidRPr="006567FF" w:rsidRDefault="006567FF" w:rsidP="006567FF">
      <w:pPr>
        <w:shd w:val="clear" w:color="auto" w:fill="FFFFFF"/>
        <w:jc w:val="center"/>
        <w:rPr>
          <w:b/>
          <w:sz w:val="24"/>
          <w:szCs w:val="24"/>
        </w:rPr>
      </w:pPr>
      <w:r w:rsidRPr="006567FF">
        <w:rPr>
          <w:b/>
          <w:sz w:val="24"/>
          <w:szCs w:val="24"/>
        </w:rPr>
        <w:t>ПОСТАНОВЛЯЕТ:</w:t>
      </w:r>
    </w:p>
    <w:p w:rsidR="006567FF" w:rsidRPr="006567FF" w:rsidRDefault="006567FF" w:rsidP="006567FF">
      <w:pPr>
        <w:shd w:val="clear" w:color="auto" w:fill="FFFFFF"/>
        <w:rPr>
          <w:sz w:val="24"/>
          <w:szCs w:val="24"/>
        </w:rPr>
      </w:pPr>
    </w:p>
    <w:p w:rsidR="006567FF" w:rsidRPr="006567FF" w:rsidRDefault="006567FF" w:rsidP="006567FF">
      <w:pPr>
        <w:shd w:val="clear" w:color="auto" w:fill="FFFFFF"/>
        <w:jc w:val="both"/>
        <w:rPr>
          <w:sz w:val="24"/>
          <w:szCs w:val="24"/>
        </w:rPr>
      </w:pPr>
      <w:r>
        <w:rPr>
          <w:sz w:val="24"/>
          <w:szCs w:val="24"/>
        </w:rPr>
        <w:tab/>
      </w:r>
      <w:r w:rsidRPr="006567FF">
        <w:rPr>
          <w:sz w:val="24"/>
          <w:szCs w:val="24"/>
        </w:rPr>
        <w:t>1. Постановление   администрации Чамзинского муниципального района  от 07.12.2012г. №1125 «Об утверждении Административного регламента предоставления Администрацией Чамзинского муниципального района муниципальной услуги «Предоставление  земельных  участков, находящихся  в  муниципальной собственности, или государственная собственность на которые не разграничена,  для   целей не связанных со строительством»   признать утратившим  силу.</w:t>
      </w:r>
    </w:p>
    <w:p w:rsidR="006567FF" w:rsidRPr="006567FF" w:rsidRDefault="006567FF" w:rsidP="006567FF">
      <w:pPr>
        <w:shd w:val="clear" w:color="auto" w:fill="FFFFFF"/>
        <w:jc w:val="both"/>
        <w:rPr>
          <w:sz w:val="24"/>
          <w:szCs w:val="24"/>
        </w:rPr>
      </w:pPr>
      <w:r>
        <w:rPr>
          <w:sz w:val="24"/>
          <w:szCs w:val="24"/>
        </w:rPr>
        <w:tab/>
      </w:r>
      <w:r w:rsidRPr="006567FF">
        <w:rPr>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6567FF" w:rsidRPr="006567FF" w:rsidRDefault="006567FF" w:rsidP="006567FF">
      <w:pPr>
        <w:shd w:val="clear" w:color="auto" w:fill="FFFFFF"/>
        <w:jc w:val="both"/>
        <w:rPr>
          <w:sz w:val="24"/>
          <w:szCs w:val="24"/>
        </w:rPr>
      </w:pPr>
    </w:p>
    <w:p w:rsidR="006567FF" w:rsidRPr="006567FF" w:rsidRDefault="006567FF" w:rsidP="006567FF">
      <w:pPr>
        <w:shd w:val="clear" w:color="auto" w:fill="FFFFFF"/>
        <w:rPr>
          <w:sz w:val="24"/>
          <w:szCs w:val="24"/>
        </w:rPr>
      </w:pPr>
    </w:p>
    <w:p w:rsidR="006567FF" w:rsidRPr="006567FF" w:rsidRDefault="006567FF" w:rsidP="006567FF">
      <w:pPr>
        <w:shd w:val="clear" w:color="auto" w:fill="FFFFFF"/>
        <w:rPr>
          <w:sz w:val="24"/>
          <w:szCs w:val="24"/>
        </w:rPr>
      </w:pPr>
    </w:p>
    <w:p w:rsidR="006567FF" w:rsidRPr="006567FF" w:rsidRDefault="006567FF" w:rsidP="006567FF">
      <w:pPr>
        <w:shd w:val="clear" w:color="auto" w:fill="FFFFFF"/>
        <w:rPr>
          <w:sz w:val="24"/>
          <w:szCs w:val="24"/>
        </w:rPr>
      </w:pPr>
      <w:r w:rsidRPr="006567FF">
        <w:rPr>
          <w:sz w:val="24"/>
          <w:szCs w:val="24"/>
        </w:rPr>
        <w:t xml:space="preserve">Глава   </w:t>
      </w:r>
    </w:p>
    <w:p w:rsidR="006567FF" w:rsidRPr="006567FF" w:rsidRDefault="006567FF" w:rsidP="006567FF">
      <w:pPr>
        <w:shd w:val="clear" w:color="auto" w:fill="FFFFFF"/>
        <w:rPr>
          <w:sz w:val="24"/>
          <w:szCs w:val="24"/>
        </w:rPr>
      </w:pPr>
      <w:r w:rsidRPr="006567FF">
        <w:rPr>
          <w:sz w:val="24"/>
          <w:szCs w:val="24"/>
        </w:rPr>
        <w:t xml:space="preserve">Чамзинского муниципального района                                           </w:t>
      </w:r>
      <w:r>
        <w:rPr>
          <w:sz w:val="24"/>
          <w:szCs w:val="24"/>
        </w:rPr>
        <w:t xml:space="preserve">             </w:t>
      </w:r>
      <w:r w:rsidRPr="006567FF">
        <w:rPr>
          <w:sz w:val="24"/>
          <w:szCs w:val="24"/>
        </w:rPr>
        <w:t xml:space="preserve">  В.Г. Цыбаков</w:t>
      </w:r>
    </w:p>
    <w:p w:rsidR="006567FF" w:rsidRPr="006567FF" w:rsidRDefault="006567FF" w:rsidP="006567FF">
      <w:pPr>
        <w:pStyle w:val="1"/>
        <w:shd w:val="clear" w:color="auto" w:fill="FFFFFF"/>
        <w:spacing w:before="0" w:after="0"/>
        <w:rPr>
          <w:rFonts w:ascii="Times New Roman" w:hAnsi="Times New Roman" w:cs="Times New Roman"/>
          <w:sz w:val="24"/>
          <w:szCs w:val="24"/>
        </w:rPr>
      </w:pPr>
    </w:p>
    <w:p w:rsidR="006567FF" w:rsidRPr="006567FF" w:rsidRDefault="006567FF" w:rsidP="006567FF">
      <w:pPr>
        <w:pStyle w:val="1"/>
        <w:shd w:val="clear" w:color="auto" w:fill="FFFFFF"/>
        <w:spacing w:before="0" w:after="0"/>
        <w:rPr>
          <w:rFonts w:ascii="Times New Roman" w:hAnsi="Times New Roman" w:cs="Times New Roman"/>
          <w:sz w:val="24"/>
          <w:szCs w:val="24"/>
        </w:rPr>
      </w:pPr>
    </w:p>
    <w:p w:rsidR="006567FF" w:rsidRDefault="006567FF" w:rsidP="006567FF"/>
    <w:p w:rsidR="006567FF" w:rsidRDefault="006567FF" w:rsidP="006567FF">
      <w:pPr>
        <w:pStyle w:val="1"/>
        <w:shd w:val="clear" w:color="auto" w:fill="FFFFFF"/>
        <w:spacing w:before="0" w:after="0"/>
        <w:jc w:val="right"/>
        <w:rPr>
          <w:rFonts w:ascii="Times New Roman" w:hAnsi="Times New Roman" w:cs="Times New Roman"/>
          <w:b w:val="0"/>
          <w:sz w:val="28"/>
          <w:szCs w:val="28"/>
        </w:rPr>
      </w:pPr>
    </w:p>
    <w:p w:rsidR="006567FF" w:rsidRDefault="006567FF" w:rsidP="006567FF">
      <w:pPr>
        <w:pStyle w:val="1"/>
        <w:shd w:val="clear" w:color="auto" w:fill="FFFFFF"/>
        <w:spacing w:before="0" w:after="0"/>
        <w:rPr>
          <w:rFonts w:ascii="Times New Roman" w:hAnsi="Times New Roman" w:cs="Times New Roman"/>
          <w:b w:val="0"/>
        </w:rPr>
      </w:pPr>
    </w:p>
    <w:p w:rsidR="006567FF" w:rsidRPr="00187E5C" w:rsidRDefault="006567FF" w:rsidP="006567FF">
      <w:pPr>
        <w:pStyle w:val="1"/>
        <w:shd w:val="clear" w:color="auto" w:fill="FFFFFF"/>
        <w:spacing w:before="0" w:after="0"/>
        <w:rPr>
          <w:rFonts w:ascii="Times New Roman" w:hAnsi="Times New Roman" w:cs="Times New Roman"/>
          <w:b w:val="0"/>
        </w:rPr>
      </w:pPr>
      <w:r w:rsidRPr="00187E5C">
        <w:rPr>
          <w:rFonts w:ascii="Times New Roman" w:hAnsi="Times New Roman" w:cs="Times New Roman"/>
          <w:b w:val="0"/>
        </w:rPr>
        <w:t>Администрация  Чамзинского  муниципального  района</w:t>
      </w:r>
    </w:p>
    <w:p w:rsidR="006567FF" w:rsidRPr="00187E5C" w:rsidRDefault="006567FF" w:rsidP="006567FF">
      <w:pPr>
        <w:pStyle w:val="1"/>
        <w:shd w:val="clear" w:color="auto" w:fill="FFFFFF"/>
        <w:spacing w:before="0" w:after="0"/>
        <w:rPr>
          <w:rFonts w:ascii="Times New Roman" w:hAnsi="Times New Roman" w:cs="Times New Roman"/>
          <w:b w:val="0"/>
        </w:rPr>
      </w:pPr>
      <w:r w:rsidRPr="00187E5C">
        <w:rPr>
          <w:rFonts w:ascii="Times New Roman" w:hAnsi="Times New Roman" w:cs="Times New Roman"/>
          <w:b w:val="0"/>
        </w:rPr>
        <w:t>Республики     Мордовия</w:t>
      </w:r>
    </w:p>
    <w:p w:rsidR="006567FF" w:rsidRPr="00187E5C" w:rsidRDefault="006567FF" w:rsidP="006567FF">
      <w:pPr>
        <w:pStyle w:val="1"/>
        <w:shd w:val="clear" w:color="auto" w:fill="FFFFFF"/>
        <w:spacing w:before="0" w:after="0"/>
        <w:rPr>
          <w:rFonts w:ascii="Times New Roman" w:hAnsi="Times New Roman" w:cs="Times New Roman"/>
          <w:b w:val="0"/>
        </w:rPr>
      </w:pPr>
    </w:p>
    <w:p w:rsidR="006567FF" w:rsidRPr="00187E5C" w:rsidRDefault="006567FF" w:rsidP="006567FF">
      <w:pPr>
        <w:pStyle w:val="1"/>
        <w:shd w:val="clear" w:color="auto" w:fill="FFFFFF"/>
        <w:spacing w:before="0" w:after="0"/>
        <w:rPr>
          <w:rFonts w:ascii="Times New Roman" w:hAnsi="Times New Roman" w:cs="Times New Roman"/>
        </w:rPr>
      </w:pPr>
      <w:r w:rsidRPr="00187E5C">
        <w:rPr>
          <w:rFonts w:ascii="Times New Roman" w:hAnsi="Times New Roman" w:cs="Times New Roman"/>
        </w:rPr>
        <w:t>ПОСТАНОВЛЕНИЕ</w:t>
      </w:r>
    </w:p>
    <w:p w:rsidR="006567FF" w:rsidRPr="00187E5C" w:rsidRDefault="006567FF" w:rsidP="006567FF">
      <w:pPr>
        <w:pStyle w:val="1"/>
        <w:shd w:val="clear" w:color="auto" w:fill="FFFFFF"/>
        <w:spacing w:before="0" w:after="0"/>
        <w:jc w:val="both"/>
        <w:rPr>
          <w:rFonts w:ascii="Times New Roman" w:hAnsi="Times New Roman" w:cs="Times New Roman"/>
          <w:b w:val="0"/>
        </w:rPr>
      </w:pPr>
      <w:r>
        <w:rPr>
          <w:rFonts w:ascii="Times New Roman" w:hAnsi="Times New Roman" w:cs="Times New Roman"/>
          <w:b w:val="0"/>
        </w:rPr>
        <w:t>20.02.</w:t>
      </w:r>
      <w:r w:rsidRPr="00187E5C">
        <w:rPr>
          <w:rFonts w:ascii="Times New Roman" w:hAnsi="Times New Roman" w:cs="Times New Roman"/>
          <w:b w:val="0"/>
        </w:rPr>
        <w:t>2017г.                                                                                                       №</w:t>
      </w:r>
      <w:r>
        <w:rPr>
          <w:rFonts w:ascii="Times New Roman" w:hAnsi="Times New Roman" w:cs="Times New Roman"/>
          <w:b w:val="0"/>
        </w:rPr>
        <w:t>134</w:t>
      </w:r>
    </w:p>
    <w:p w:rsidR="006567FF" w:rsidRPr="00187E5C" w:rsidRDefault="006567FF" w:rsidP="006567FF">
      <w:pPr>
        <w:pStyle w:val="1"/>
        <w:shd w:val="clear" w:color="auto" w:fill="FFFFFF"/>
        <w:spacing w:before="0" w:after="0"/>
        <w:rPr>
          <w:rFonts w:ascii="Times New Roman" w:hAnsi="Times New Roman" w:cs="Times New Roman"/>
          <w:b w:val="0"/>
        </w:rPr>
      </w:pPr>
      <w:proofErr w:type="spellStart"/>
      <w:r w:rsidRPr="00187E5C">
        <w:rPr>
          <w:rFonts w:ascii="Times New Roman" w:hAnsi="Times New Roman" w:cs="Times New Roman"/>
          <w:b w:val="0"/>
        </w:rPr>
        <w:t>р.п</w:t>
      </w:r>
      <w:proofErr w:type="spellEnd"/>
      <w:r w:rsidRPr="00187E5C">
        <w:rPr>
          <w:rFonts w:ascii="Times New Roman" w:hAnsi="Times New Roman" w:cs="Times New Roman"/>
          <w:b w:val="0"/>
        </w:rPr>
        <w:t>. Чамзинка</w:t>
      </w:r>
    </w:p>
    <w:p w:rsidR="006567FF" w:rsidRPr="00187E5C" w:rsidRDefault="006567FF" w:rsidP="006567FF">
      <w:pPr>
        <w:shd w:val="clear" w:color="auto" w:fill="FFFFFF"/>
        <w:rPr>
          <w:sz w:val="26"/>
          <w:szCs w:val="26"/>
        </w:rPr>
      </w:pPr>
    </w:p>
    <w:p w:rsidR="006567FF" w:rsidRPr="00241120" w:rsidRDefault="006567FF" w:rsidP="006567FF">
      <w:pPr>
        <w:pStyle w:val="124"/>
        <w:ind w:firstLine="0"/>
        <w:jc w:val="center"/>
        <w:rPr>
          <w:b/>
          <w:sz w:val="24"/>
        </w:rPr>
      </w:pPr>
      <w:r w:rsidRPr="00241120">
        <w:rPr>
          <w:b/>
          <w:sz w:val="24"/>
        </w:rPr>
        <w:t xml:space="preserve">Об утверждении Административного регламента администрации Чамзинского муниципального района  предоставления муниципальной услуги   </w:t>
      </w:r>
    </w:p>
    <w:p w:rsidR="006567FF" w:rsidRPr="00241120" w:rsidRDefault="006567FF" w:rsidP="006567FF">
      <w:pPr>
        <w:pStyle w:val="124"/>
        <w:ind w:firstLine="0"/>
        <w:jc w:val="center"/>
        <w:rPr>
          <w:b/>
          <w:sz w:val="24"/>
        </w:rPr>
      </w:pPr>
      <w:r w:rsidRPr="00241120">
        <w:rPr>
          <w:b/>
          <w:sz w:val="24"/>
        </w:rPr>
        <w:t xml:space="preserve">«Заключение договора аренды земельного участка в границах застроенной территории, в отношении которой принято решение о развитии, который находится в муниципальной собственности или государственная </w:t>
      </w:r>
      <w:proofErr w:type="gramStart"/>
      <w:r w:rsidRPr="00241120">
        <w:rPr>
          <w:b/>
          <w:sz w:val="24"/>
        </w:rPr>
        <w:t>собственность</w:t>
      </w:r>
      <w:proofErr w:type="gramEnd"/>
      <w:r w:rsidRPr="00241120">
        <w:rPr>
          <w:b/>
          <w:sz w:val="24"/>
        </w:rPr>
        <w:t xml:space="preserve"> на который не разграничена и который не предоставлен в пользование и (или) во владение гражданам и юридическим лицам </w:t>
      </w:r>
    </w:p>
    <w:p w:rsidR="006567FF" w:rsidRPr="00241120" w:rsidRDefault="006567FF" w:rsidP="006567FF">
      <w:pPr>
        <w:pStyle w:val="124"/>
        <w:ind w:firstLine="0"/>
        <w:jc w:val="center"/>
        <w:rPr>
          <w:b/>
          <w:sz w:val="24"/>
        </w:rPr>
      </w:pPr>
      <w:r w:rsidRPr="00241120">
        <w:rPr>
          <w:b/>
          <w:sz w:val="24"/>
        </w:rPr>
        <w:t>(в отношении земельных участков, расположенных на территориях сельских поселений, входящих в состав  Чамзинского муниципального района Республики Мордовия)»</w:t>
      </w:r>
    </w:p>
    <w:p w:rsidR="006567FF" w:rsidRPr="00187E5C" w:rsidRDefault="006567FF" w:rsidP="006567FF">
      <w:pPr>
        <w:shd w:val="clear" w:color="auto" w:fill="FFFFFF"/>
        <w:jc w:val="center"/>
        <w:rPr>
          <w:b/>
          <w:sz w:val="26"/>
          <w:szCs w:val="26"/>
        </w:rPr>
      </w:pPr>
    </w:p>
    <w:p w:rsidR="006567FF" w:rsidRPr="00187E5C" w:rsidRDefault="006567FF" w:rsidP="006567FF">
      <w:pPr>
        <w:shd w:val="clear" w:color="auto" w:fill="FFFFFF"/>
        <w:rPr>
          <w:sz w:val="26"/>
          <w:szCs w:val="26"/>
        </w:rPr>
      </w:pPr>
    </w:p>
    <w:p w:rsidR="006567FF" w:rsidRPr="00DF7A28" w:rsidRDefault="00DF7A28" w:rsidP="00DF7A28">
      <w:pPr>
        <w:shd w:val="clear" w:color="auto" w:fill="FFFFFF"/>
        <w:jc w:val="both"/>
        <w:rPr>
          <w:sz w:val="24"/>
          <w:szCs w:val="24"/>
        </w:rPr>
      </w:pPr>
      <w:r>
        <w:rPr>
          <w:sz w:val="24"/>
          <w:szCs w:val="24"/>
        </w:rPr>
        <w:tab/>
      </w:r>
      <w:proofErr w:type="gramStart"/>
      <w:r w:rsidR="006567FF" w:rsidRPr="00DF7A28">
        <w:rPr>
          <w:sz w:val="24"/>
          <w:szCs w:val="24"/>
        </w:rPr>
        <w:t xml:space="preserve">В соответствии с </w:t>
      </w:r>
      <w:r w:rsidR="006567FF" w:rsidRPr="00DF7A28">
        <w:rPr>
          <w:spacing w:val="-4"/>
          <w:sz w:val="24"/>
          <w:szCs w:val="24"/>
        </w:rPr>
        <w:t xml:space="preserve">  Федеральным  законом  от 06.10.2003 № 131-ФЗ «Об общих принципах организации местного самоуправления в Российский Федерации», Федеральным  законом от 09.02.2009 № 8-ФЗ «Об обеспечении доступа к информации о деятельности государственных органов и органов местного самоуправления», Федеральным законом от 24.11.1995 г. № 181-ФЗ «О социальной защите инвалидов Российской Федерации», </w:t>
      </w:r>
      <w:r w:rsidR="006567FF" w:rsidRPr="00DF7A28">
        <w:rPr>
          <w:sz w:val="24"/>
          <w:szCs w:val="24"/>
        </w:rPr>
        <w:t>Федеральным  законом  от 27.07.2010г. №210-ФЗ «Об организации предоставления государственных и муниципальных услуг</w:t>
      </w:r>
      <w:proofErr w:type="gramEnd"/>
      <w:r w:rsidR="006567FF" w:rsidRPr="00DF7A28">
        <w:rPr>
          <w:sz w:val="24"/>
          <w:szCs w:val="24"/>
        </w:rPr>
        <w:t xml:space="preserve">», </w:t>
      </w:r>
      <w:r w:rsidR="006567FF" w:rsidRPr="00DF7A28">
        <w:rPr>
          <w:rStyle w:val="afffff"/>
          <w:i w:val="0"/>
          <w:color w:val="000000"/>
          <w:sz w:val="24"/>
          <w:szCs w:val="24"/>
        </w:rPr>
        <w:t>Постановление</w:t>
      </w:r>
      <w:r w:rsidR="006567FF" w:rsidRPr="00DF7A28">
        <w:rPr>
          <w:color w:val="000000"/>
          <w:sz w:val="24"/>
          <w:szCs w:val="24"/>
        </w:rPr>
        <w:t xml:space="preserve">м  Правительства Российской Федерации от 30 апреля 2014 г. №403  «Об исчерпывающем перечне процедур в сфере </w:t>
      </w:r>
      <w:r w:rsidR="006567FF" w:rsidRPr="00DF7A28">
        <w:rPr>
          <w:color w:val="000000"/>
          <w:sz w:val="24"/>
          <w:szCs w:val="24"/>
        </w:rPr>
        <w:lastRenderedPageBreak/>
        <w:t xml:space="preserve">жилищного строительства», </w:t>
      </w:r>
      <w:r w:rsidR="006567FF" w:rsidRPr="00DF7A28">
        <w:rPr>
          <w:sz w:val="24"/>
          <w:szCs w:val="24"/>
        </w:rPr>
        <w:t xml:space="preserve"> </w:t>
      </w:r>
      <w:r w:rsidR="006567FF" w:rsidRPr="00DF7A28">
        <w:rPr>
          <w:spacing w:val="-4"/>
          <w:sz w:val="24"/>
          <w:szCs w:val="24"/>
        </w:rPr>
        <w:t xml:space="preserve">Постановлением  Правительства Российской Федерации от 16.05.2011 № 373 «О порядке разработки и утверждения административных регламентов исполнения государственных функций (предоставления государственных услуг)»,    </w:t>
      </w:r>
      <w:r w:rsidR="006567FF" w:rsidRPr="00DF7A28">
        <w:rPr>
          <w:sz w:val="24"/>
          <w:szCs w:val="24"/>
        </w:rPr>
        <w:t xml:space="preserve"> Уставом Чамзинского муниципального района Республики Мордовия, администрация Чамзинского муниципального района </w:t>
      </w:r>
    </w:p>
    <w:p w:rsidR="006567FF" w:rsidRPr="00187E5C" w:rsidRDefault="006567FF" w:rsidP="006567FF">
      <w:pPr>
        <w:shd w:val="clear" w:color="auto" w:fill="FFFFFF"/>
        <w:rPr>
          <w:sz w:val="26"/>
          <w:szCs w:val="26"/>
        </w:rPr>
      </w:pPr>
    </w:p>
    <w:p w:rsidR="006567FF" w:rsidRPr="00DA6094" w:rsidRDefault="006567FF" w:rsidP="006567FF">
      <w:pPr>
        <w:shd w:val="clear" w:color="auto" w:fill="FFFFFF"/>
        <w:jc w:val="center"/>
        <w:rPr>
          <w:b/>
          <w:sz w:val="26"/>
          <w:szCs w:val="26"/>
        </w:rPr>
      </w:pPr>
      <w:r w:rsidRPr="00187E5C">
        <w:rPr>
          <w:b/>
          <w:sz w:val="26"/>
          <w:szCs w:val="26"/>
        </w:rPr>
        <w:t xml:space="preserve">ПОСТАНОВЛЯЕТ: </w:t>
      </w:r>
    </w:p>
    <w:p w:rsidR="006567FF" w:rsidRPr="00DF7A28" w:rsidRDefault="006567FF" w:rsidP="006567FF">
      <w:pPr>
        <w:pStyle w:val="124"/>
        <w:ind w:firstLine="0"/>
        <w:rPr>
          <w:sz w:val="24"/>
        </w:rPr>
      </w:pPr>
      <w:r>
        <w:rPr>
          <w:sz w:val="26"/>
          <w:szCs w:val="26"/>
        </w:rPr>
        <w:t xml:space="preserve">            </w:t>
      </w:r>
      <w:r w:rsidRPr="00187E5C">
        <w:rPr>
          <w:sz w:val="26"/>
          <w:szCs w:val="26"/>
        </w:rPr>
        <w:t>1</w:t>
      </w:r>
      <w:r w:rsidRPr="00DF7A28">
        <w:rPr>
          <w:sz w:val="24"/>
        </w:rPr>
        <w:t xml:space="preserve">. Утвердить прилагаемый Административный регламент администрации Чамзинского муниципального района предоставления муниципальной услуги  «Заключение договора аренды земельного участка в границах застроенной территории, в отношении которой принято решение о развитии, который находится в муниципальной собственности или государственная </w:t>
      </w:r>
      <w:proofErr w:type="gramStart"/>
      <w:r w:rsidRPr="00DF7A28">
        <w:rPr>
          <w:sz w:val="24"/>
        </w:rPr>
        <w:t>собственность</w:t>
      </w:r>
      <w:proofErr w:type="gramEnd"/>
      <w:r w:rsidRPr="00DF7A28">
        <w:rPr>
          <w:sz w:val="24"/>
        </w:rPr>
        <w:t xml:space="preserve"> на который не разграничена и который не предоставлен в пользование и (или) во владение гражданам и юридическим лицам (в отношении земельных участков, расположенных на территориях сельских поселений, входящих в состав  Чамзинского муниципального района Республики Мордовия)».</w:t>
      </w:r>
    </w:p>
    <w:p w:rsidR="006567FF" w:rsidRPr="00DF7A28" w:rsidRDefault="00DF7A28" w:rsidP="006567FF">
      <w:pPr>
        <w:shd w:val="clear" w:color="auto" w:fill="FFFFFF"/>
        <w:rPr>
          <w:sz w:val="24"/>
          <w:szCs w:val="24"/>
        </w:rPr>
      </w:pPr>
      <w:r>
        <w:rPr>
          <w:sz w:val="24"/>
          <w:szCs w:val="24"/>
        </w:rPr>
        <w:tab/>
      </w:r>
      <w:r w:rsidR="006567FF" w:rsidRPr="00DF7A28">
        <w:rPr>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6567FF" w:rsidRPr="00DF7A28" w:rsidRDefault="006567FF" w:rsidP="006567FF">
      <w:pPr>
        <w:shd w:val="clear" w:color="auto" w:fill="FFFFFF"/>
        <w:rPr>
          <w:sz w:val="24"/>
          <w:szCs w:val="24"/>
        </w:rPr>
      </w:pPr>
    </w:p>
    <w:p w:rsidR="006567FF" w:rsidRPr="00DF7A28" w:rsidRDefault="006567FF" w:rsidP="006567FF">
      <w:pPr>
        <w:shd w:val="clear" w:color="auto" w:fill="FFFFFF"/>
        <w:rPr>
          <w:sz w:val="24"/>
          <w:szCs w:val="24"/>
        </w:rPr>
      </w:pPr>
      <w:r w:rsidRPr="00DF7A28">
        <w:rPr>
          <w:sz w:val="24"/>
          <w:szCs w:val="24"/>
        </w:rPr>
        <w:t xml:space="preserve">Глава  </w:t>
      </w:r>
    </w:p>
    <w:p w:rsidR="006567FF" w:rsidRPr="00DF7A28" w:rsidRDefault="006567FF" w:rsidP="006567FF">
      <w:pPr>
        <w:shd w:val="clear" w:color="auto" w:fill="FFFFFF"/>
        <w:rPr>
          <w:sz w:val="24"/>
          <w:szCs w:val="24"/>
        </w:rPr>
      </w:pPr>
      <w:r w:rsidRPr="00DF7A28">
        <w:rPr>
          <w:sz w:val="24"/>
          <w:szCs w:val="24"/>
        </w:rPr>
        <w:t>Чамзинского муниципального района                                                                  В.Г. Цыбаков</w:t>
      </w:r>
    </w:p>
    <w:p w:rsidR="006567FF" w:rsidRDefault="006567FF" w:rsidP="006567FF">
      <w:pPr>
        <w:shd w:val="clear" w:color="auto" w:fill="FFFFFF"/>
        <w:rPr>
          <w:sz w:val="26"/>
          <w:szCs w:val="26"/>
        </w:rPr>
      </w:pPr>
    </w:p>
    <w:p w:rsidR="006567FF" w:rsidRPr="00187E5C" w:rsidRDefault="006567FF" w:rsidP="006567FF">
      <w:pPr>
        <w:shd w:val="clear" w:color="auto" w:fill="FFFFFF"/>
        <w:rPr>
          <w:sz w:val="26"/>
          <w:szCs w:val="26"/>
        </w:rPr>
      </w:pPr>
    </w:p>
    <w:p w:rsidR="006567FF" w:rsidRPr="00DF7A28" w:rsidRDefault="006567FF" w:rsidP="006567FF">
      <w:pPr>
        <w:shd w:val="clear" w:color="auto" w:fill="FFFFFF"/>
        <w:ind w:firstLine="5580"/>
        <w:jc w:val="right"/>
        <w:rPr>
          <w:sz w:val="24"/>
          <w:szCs w:val="24"/>
        </w:rPr>
      </w:pPr>
      <w:r w:rsidRPr="00DF7A28">
        <w:rPr>
          <w:sz w:val="24"/>
          <w:szCs w:val="24"/>
        </w:rPr>
        <w:t xml:space="preserve">Приложение </w:t>
      </w:r>
    </w:p>
    <w:p w:rsidR="006567FF" w:rsidRPr="00DF7A28" w:rsidRDefault="006567FF" w:rsidP="006567FF">
      <w:pPr>
        <w:shd w:val="clear" w:color="auto" w:fill="FFFFFF"/>
        <w:ind w:firstLine="5580"/>
        <w:jc w:val="right"/>
        <w:rPr>
          <w:sz w:val="24"/>
          <w:szCs w:val="24"/>
        </w:rPr>
      </w:pPr>
      <w:r w:rsidRPr="00DF7A28">
        <w:rPr>
          <w:sz w:val="24"/>
          <w:szCs w:val="24"/>
        </w:rPr>
        <w:t>к Постановлению администрации</w:t>
      </w:r>
    </w:p>
    <w:p w:rsidR="006567FF" w:rsidRPr="00DF7A28" w:rsidRDefault="006567FF" w:rsidP="006567FF">
      <w:pPr>
        <w:shd w:val="clear" w:color="auto" w:fill="FFFFFF"/>
        <w:ind w:firstLine="5580"/>
        <w:jc w:val="right"/>
        <w:rPr>
          <w:sz w:val="24"/>
          <w:szCs w:val="24"/>
        </w:rPr>
      </w:pPr>
      <w:r w:rsidRPr="00DF7A28">
        <w:rPr>
          <w:sz w:val="24"/>
          <w:szCs w:val="24"/>
        </w:rPr>
        <w:t>Чамзинского муниципального</w:t>
      </w:r>
    </w:p>
    <w:p w:rsidR="006567FF" w:rsidRPr="00DF7A28" w:rsidRDefault="006567FF" w:rsidP="006567FF">
      <w:pPr>
        <w:shd w:val="clear" w:color="auto" w:fill="FFFFFF"/>
        <w:ind w:firstLine="5580"/>
        <w:jc w:val="right"/>
        <w:rPr>
          <w:sz w:val="24"/>
          <w:szCs w:val="24"/>
        </w:rPr>
      </w:pPr>
      <w:r w:rsidRPr="00DF7A28">
        <w:rPr>
          <w:sz w:val="24"/>
          <w:szCs w:val="24"/>
        </w:rPr>
        <w:t>района Республики Мордовия</w:t>
      </w:r>
    </w:p>
    <w:p w:rsidR="006567FF" w:rsidRPr="00DF7A28" w:rsidRDefault="006567FF" w:rsidP="006567FF">
      <w:pPr>
        <w:shd w:val="clear" w:color="auto" w:fill="FFFFFF"/>
        <w:ind w:firstLine="5580"/>
        <w:jc w:val="right"/>
        <w:rPr>
          <w:sz w:val="24"/>
          <w:szCs w:val="24"/>
        </w:rPr>
      </w:pPr>
      <w:r w:rsidRPr="00DF7A28">
        <w:rPr>
          <w:sz w:val="24"/>
          <w:szCs w:val="24"/>
        </w:rPr>
        <w:t>от 20.02.2017г. №134</w:t>
      </w:r>
    </w:p>
    <w:p w:rsidR="006567FF" w:rsidRPr="00DF7A28" w:rsidRDefault="006567FF" w:rsidP="006567FF">
      <w:pPr>
        <w:shd w:val="clear" w:color="auto" w:fill="FFFFFF"/>
        <w:ind w:firstLine="5580"/>
        <w:jc w:val="right"/>
        <w:rPr>
          <w:sz w:val="24"/>
          <w:szCs w:val="24"/>
        </w:rPr>
      </w:pPr>
    </w:p>
    <w:p w:rsidR="006567FF" w:rsidRPr="00DF7A28" w:rsidRDefault="006567FF" w:rsidP="006567FF">
      <w:pPr>
        <w:shd w:val="clear" w:color="auto" w:fill="FFFFFF"/>
        <w:ind w:firstLine="5580"/>
        <w:jc w:val="right"/>
        <w:rPr>
          <w:sz w:val="24"/>
          <w:szCs w:val="24"/>
        </w:rPr>
      </w:pPr>
    </w:p>
    <w:p w:rsidR="006567FF" w:rsidRPr="00DF7A28" w:rsidRDefault="006567FF" w:rsidP="006567FF">
      <w:pPr>
        <w:pStyle w:val="1"/>
        <w:shd w:val="clear" w:color="auto" w:fill="FFFFFF"/>
        <w:spacing w:before="0" w:after="0"/>
        <w:rPr>
          <w:rFonts w:ascii="Times New Roman" w:hAnsi="Times New Roman" w:cs="Times New Roman"/>
          <w:sz w:val="24"/>
          <w:szCs w:val="24"/>
        </w:rPr>
      </w:pPr>
    </w:p>
    <w:p w:rsidR="006567FF" w:rsidRPr="00DF7A28" w:rsidRDefault="006567FF" w:rsidP="006567FF">
      <w:pPr>
        <w:pStyle w:val="124"/>
        <w:ind w:firstLine="0"/>
        <w:jc w:val="center"/>
        <w:rPr>
          <w:b/>
          <w:sz w:val="24"/>
        </w:rPr>
      </w:pPr>
      <w:r w:rsidRPr="00DF7A28">
        <w:rPr>
          <w:b/>
          <w:sz w:val="24"/>
        </w:rPr>
        <w:t xml:space="preserve">Административный регламент </w:t>
      </w:r>
    </w:p>
    <w:p w:rsidR="006567FF" w:rsidRPr="00DF7A28" w:rsidRDefault="006567FF" w:rsidP="006567FF">
      <w:pPr>
        <w:pStyle w:val="124"/>
        <w:ind w:firstLine="0"/>
        <w:jc w:val="center"/>
        <w:rPr>
          <w:b/>
          <w:sz w:val="24"/>
        </w:rPr>
      </w:pPr>
      <w:r w:rsidRPr="00DF7A28">
        <w:rPr>
          <w:b/>
          <w:sz w:val="24"/>
        </w:rPr>
        <w:t xml:space="preserve">администрации Чамзинского муниципального района предоставления муниципальной услуги  «Заключение договора аренды земельного участка в границах застроенной территории, в отношении которой принято решение о развитии, который находится в муниципальной собственности или государственная </w:t>
      </w:r>
      <w:proofErr w:type="gramStart"/>
      <w:r w:rsidRPr="00DF7A28">
        <w:rPr>
          <w:b/>
          <w:sz w:val="24"/>
        </w:rPr>
        <w:t>собственность</w:t>
      </w:r>
      <w:proofErr w:type="gramEnd"/>
      <w:r w:rsidRPr="00DF7A28">
        <w:rPr>
          <w:b/>
          <w:sz w:val="24"/>
        </w:rPr>
        <w:t xml:space="preserve"> на который не разграничена и который не предоставлен в пользование и (или) во владение гражданам и юридическим лицам (в отношении земельных участков, расположенных на территориях сельских поселений, входящих в состав  Чамзинского муниципального района </w:t>
      </w:r>
    </w:p>
    <w:p w:rsidR="006567FF" w:rsidRPr="00DF7A28" w:rsidRDefault="006567FF" w:rsidP="006567FF">
      <w:pPr>
        <w:pStyle w:val="124"/>
        <w:ind w:firstLine="0"/>
        <w:jc w:val="center"/>
        <w:rPr>
          <w:b/>
          <w:sz w:val="24"/>
        </w:rPr>
      </w:pPr>
      <w:proofErr w:type="gramStart"/>
      <w:r w:rsidRPr="00DF7A28">
        <w:rPr>
          <w:b/>
          <w:sz w:val="24"/>
        </w:rPr>
        <w:t>Республики Мордовия)»</w:t>
      </w:r>
      <w:proofErr w:type="gramEnd"/>
    </w:p>
    <w:p w:rsidR="006567FF" w:rsidRPr="00DF7A28" w:rsidRDefault="006567FF" w:rsidP="006567FF">
      <w:pPr>
        <w:shd w:val="clear" w:color="auto" w:fill="FFFFFF"/>
        <w:rPr>
          <w:sz w:val="24"/>
          <w:szCs w:val="24"/>
        </w:rPr>
      </w:pPr>
    </w:p>
    <w:p w:rsidR="006567FF" w:rsidRPr="00DF7A28" w:rsidRDefault="006567FF" w:rsidP="006567FF">
      <w:pPr>
        <w:pStyle w:val="1"/>
        <w:shd w:val="clear" w:color="auto" w:fill="FFFFFF"/>
        <w:spacing w:before="0" w:after="0"/>
        <w:rPr>
          <w:rFonts w:ascii="Times New Roman" w:hAnsi="Times New Roman" w:cs="Times New Roman"/>
          <w:sz w:val="24"/>
          <w:szCs w:val="24"/>
        </w:rPr>
      </w:pPr>
      <w:r w:rsidRPr="00DF7A28">
        <w:rPr>
          <w:rFonts w:ascii="Times New Roman" w:hAnsi="Times New Roman" w:cs="Times New Roman"/>
          <w:sz w:val="24"/>
          <w:szCs w:val="24"/>
        </w:rPr>
        <w:t>Раздел 1. Общие положения</w:t>
      </w:r>
    </w:p>
    <w:p w:rsidR="006567FF" w:rsidRPr="00DF7A28" w:rsidRDefault="006567FF" w:rsidP="006567FF">
      <w:pPr>
        <w:pStyle w:val="1"/>
        <w:shd w:val="clear" w:color="auto" w:fill="FFFFFF"/>
        <w:spacing w:before="0" w:after="0"/>
        <w:rPr>
          <w:rFonts w:ascii="Times New Roman" w:hAnsi="Times New Roman" w:cs="Times New Roman"/>
          <w:sz w:val="24"/>
          <w:szCs w:val="24"/>
        </w:rPr>
      </w:pPr>
      <w:r w:rsidRPr="00DF7A28">
        <w:rPr>
          <w:rFonts w:ascii="Times New Roman" w:hAnsi="Times New Roman" w:cs="Times New Roman"/>
          <w:sz w:val="24"/>
          <w:szCs w:val="24"/>
        </w:rPr>
        <w:t>Подраздел 1. Предмет регулирования Административного регламента</w:t>
      </w:r>
    </w:p>
    <w:p w:rsidR="006567FF" w:rsidRPr="00DF7A28" w:rsidRDefault="006567FF" w:rsidP="00DF7A28">
      <w:pPr>
        <w:pStyle w:val="124"/>
        <w:ind w:firstLine="0"/>
        <w:rPr>
          <w:sz w:val="24"/>
        </w:rPr>
      </w:pPr>
      <w:r w:rsidRPr="00DF7A28">
        <w:rPr>
          <w:sz w:val="24"/>
        </w:rPr>
        <w:t xml:space="preserve">           1. Административный регламент администрации Чамзинского муниципального района  предоставления муниципальной услуги  «Заключение договора аренды земельного участка в границах застроенной территории, в отношении которой принято решение о развитии, который находится в муниципальной собственности или государственная </w:t>
      </w:r>
      <w:proofErr w:type="gramStart"/>
      <w:r w:rsidRPr="00DF7A28">
        <w:rPr>
          <w:sz w:val="24"/>
        </w:rPr>
        <w:t>собственность</w:t>
      </w:r>
      <w:proofErr w:type="gramEnd"/>
      <w:r w:rsidRPr="00DF7A28">
        <w:rPr>
          <w:sz w:val="24"/>
        </w:rPr>
        <w:t xml:space="preserve"> на который не разграничена и который не предоставлен в пользование и (или) во владение гражданам и юридическим лицам (в отношении земельных участков, расположенных на территориях сельских поселений, входящих в состав  Чамзинского муниципального района Республики Мордовия)» (далее – </w:t>
      </w:r>
      <w:r w:rsidRPr="00DF7A28">
        <w:rPr>
          <w:sz w:val="24"/>
        </w:rPr>
        <w:lastRenderedPageBreak/>
        <w:t>Административный регламент) разработан в целях повышения качества исполнения и доступности муниципальной услуги.</w:t>
      </w:r>
    </w:p>
    <w:p w:rsidR="006567FF" w:rsidRPr="00DF7A28" w:rsidRDefault="006567FF" w:rsidP="00DF7A28">
      <w:pPr>
        <w:shd w:val="clear" w:color="auto" w:fill="FFFFFF"/>
        <w:jc w:val="both"/>
        <w:rPr>
          <w:sz w:val="24"/>
          <w:szCs w:val="24"/>
        </w:rPr>
      </w:pPr>
      <w:r w:rsidRPr="00DF7A28">
        <w:rPr>
          <w:sz w:val="24"/>
          <w:szCs w:val="24"/>
        </w:rPr>
        <w:t xml:space="preserve"> </w:t>
      </w:r>
      <w:r w:rsidR="00DF7A28">
        <w:rPr>
          <w:sz w:val="24"/>
          <w:szCs w:val="24"/>
        </w:rPr>
        <w:tab/>
      </w:r>
      <w:r w:rsidRPr="00DF7A28">
        <w:rPr>
          <w:sz w:val="24"/>
          <w:szCs w:val="24"/>
        </w:rPr>
        <w:t>2. Административный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6567FF" w:rsidRPr="00DF7A28" w:rsidRDefault="006567FF" w:rsidP="006567FF">
      <w:pPr>
        <w:shd w:val="clear" w:color="auto" w:fill="FFFFFF"/>
        <w:rPr>
          <w:sz w:val="24"/>
          <w:szCs w:val="24"/>
        </w:rPr>
      </w:pPr>
    </w:p>
    <w:p w:rsidR="006567FF" w:rsidRPr="00DF7A28" w:rsidRDefault="006567FF" w:rsidP="00DF7A28">
      <w:pPr>
        <w:pStyle w:val="1"/>
        <w:shd w:val="clear" w:color="auto" w:fill="FFFFFF"/>
        <w:spacing w:before="0" w:after="0"/>
        <w:rPr>
          <w:rFonts w:ascii="Times New Roman" w:hAnsi="Times New Roman" w:cs="Times New Roman"/>
          <w:sz w:val="24"/>
          <w:szCs w:val="24"/>
        </w:rPr>
      </w:pPr>
      <w:r w:rsidRPr="00DF7A28">
        <w:rPr>
          <w:rFonts w:ascii="Times New Roman" w:hAnsi="Times New Roman" w:cs="Times New Roman"/>
          <w:sz w:val="24"/>
          <w:szCs w:val="24"/>
        </w:rPr>
        <w:t>Подраздел 2. Категории  заявителей</w:t>
      </w:r>
    </w:p>
    <w:p w:rsidR="006567FF" w:rsidRPr="00DF7A28" w:rsidRDefault="006567FF" w:rsidP="00DF7A28">
      <w:pPr>
        <w:tabs>
          <w:tab w:val="left" w:pos="1080"/>
        </w:tabs>
        <w:ind w:firstLine="709"/>
        <w:jc w:val="both"/>
        <w:rPr>
          <w:sz w:val="24"/>
          <w:szCs w:val="24"/>
        </w:rPr>
      </w:pPr>
      <w:r w:rsidRPr="00DF7A28">
        <w:rPr>
          <w:sz w:val="24"/>
          <w:szCs w:val="24"/>
        </w:rPr>
        <w:t>3. Получателями муниципальной услуги являются физические и юридические лица, подавшие в установленном порядке заявление о  предоставлении муниципальной услуги на имя Главы Чамзинского муниципального района Республики Мордовия в письменном виде, с приложением необходимых документов.</w:t>
      </w:r>
    </w:p>
    <w:p w:rsidR="006567FF" w:rsidRPr="00DF7A28" w:rsidRDefault="006567FF" w:rsidP="00DF7A28">
      <w:pPr>
        <w:tabs>
          <w:tab w:val="left" w:pos="1080"/>
        </w:tabs>
        <w:ind w:firstLine="709"/>
        <w:contextualSpacing/>
        <w:jc w:val="both"/>
        <w:rPr>
          <w:sz w:val="24"/>
          <w:szCs w:val="24"/>
        </w:rPr>
      </w:pPr>
      <w:r w:rsidRPr="00DF7A28">
        <w:rPr>
          <w:sz w:val="24"/>
          <w:szCs w:val="24"/>
        </w:rPr>
        <w:t>От имени физических лиц заявление о предоставлении муниципальной услуги могут подавать:</w:t>
      </w:r>
    </w:p>
    <w:p w:rsidR="006567FF" w:rsidRPr="00DF7A28" w:rsidRDefault="006567FF" w:rsidP="00DF7A28">
      <w:pPr>
        <w:tabs>
          <w:tab w:val="left" w:pos="1080"/>
        </w:tabs>
        <w:ind w:firstLine="709"/>
        <w:contextualSpacing/>
        <w:jc w:val="both"/>
        <w:rPr>
          <w:sz w:val="24"/>
          <w:szCs w:val="24"/>
        </w:rPr>
      </w:pPr>
      <w:r w:rsidRPr="00DF7A28">
        <w:rPr>
          <w:sz w:val="24"/>
          <w:szCs w:val="24"/>
        </w:rPr>
        <w:t>- законные представители (родители, усыновители, опекуны) несовершеннолетних в возрасте до 18 лет;</w:t>
      </w:r>
    </w:p>
    <w:p w:rsidR="006567FF" w:rsidRPr="00DF7A28" w:rsidRDefault="006567FF" w:rsidP="00DF7A28">
      <w:pPr>
        <w:ind w:firstLine="709"/>
        <w:contextualSpacing/>
        <w:jc w:val="both"/>
        <w:rPr>
          <w:sz w:val="24"/>
          <w:szCs w:val="24"/>
        </w:rPr>
      </w:pPr>
      <w:r w:rsidRPr="00DF7A28">
        <w:rPr>
          <w:sz w:val="24"/>
          <w:szCs w:val="24"/>
        </w:rPr>
        <w:t>- опекуны недееспособных граждан;</w:t>
      </w:r>
    </w:p>
    <w:p w:rsidR="006567FF" w:rsidRPr="00DF7A28" w:rsidRDefault="006567FF" w:rsidP="00DF7A28">
      <w:pPr>
        <w:ind w:firstLine="709"/>
        <w:contextualSpacing/>
        <w:jc w:val="both"/>
        <w:rPr>
          <w:sz w:val="24"/>
          <w:szCs w:val="24"/>
        </w:rPr>
      </w:pPr>
      <w:r w:rsidRPr="00DF7A28">
        <w:rPr>
          <w:sz w:val="24"/>
          <w:szCs w:val="24"/>
        </w:rPr>
        <w:t>- представители, действующие в силу полномочий, основанных на доверенности или договоре.</w:t>
      </w:r>
    </w:p>
    <w:p w:rsidR="006567FF" w:rsidRPr="00DF7A28" w:rsidRDefault="006567FF" w:rsidP="00DF7A28">
      <w:pPr>
        <w:ind w:firstLine="709"/>
        <w:contextualSpacing/>
        <w:jc w:val="both"/>
        <w:rPr>
          <w:sz w:val="24"/>
          <w:szCs w:val="24"/>
        </w:rPr>
      </w:pPr>
      <w:r w:rsidRPr="00DF7A28">
        <w:rPr>
          <w:sz w:val="24"/>
          <w:szCs w:val="24"/>
        </w:rPr>
        <w:t>От имени юридических лиц заявление о предоставлении муниципальной услуги могут подавать лица, действующие в соответствии с законом, иными правовыми актами и учредительными документами без доверенности, представители в силу полномочий, основанных на доверенности или договоре. В предусмотренных законом случаях от имени юридического лица могут действовать его участники.</w:t>
      </w:r>
    </w:p>
    <w:p w:rsidR="006567FF" w:rsidRPr="00187E5C" w:rsidRDefault="006567FF" w:rsidP="006567FF">
      <w:pPr>
        <w:shd w:val="clear" w:color="auto" w:fill="FFFFFF"/>
        <w:rPr>
          <w:sz w:val="26"/>
          <w:szCs w:val="26"/>
        </w:rPr>
      </w:pPr>
    </w:p>
    <w:p w:rsidR="006567FF" w:rsidRPr="00187E5C" w:rsidRDefault="006567FF" w:rsidP="006567FF">
      <w:pPr>
        <w:pStyle w:val="1"/>
        <w:shd w:val="clear" w:color="auto" w:fill="FFFFFF"/>
        <w:spacing w:before="0" w:after="0"/>
        <w:rPr>
          <w:rFonts w:ascii="Times New Roman" w:hAnsi="Times New Roman" w:cs="Times New Roman"/>
          <w:color w:val="auto"/>
        </w:rPr>
      </w:pPr>
      <w:r w:rsidRPr="00187E5C">
        <w:rPr>
          <w:rFonts w:ascii="Times New Roman" w:hAnsi="Times New Roman" w:cs="Times New Roman"/>
          <w:color w:val="auto"/>
        </w:rPr>
        <w:t xml:space="preserve">Подраздел 3. Порядок  информирования  о  предоставлении </w:t>
      </w:r>
    </w:p>
    <w:p w:rsidR="006567FF" w:rsidRPr="00187E5C" w:rsidRDefault="006567FF" w:rsidP="006567FF">
      <w:pPr>
        <w:pStyle w:val="1"/>
        <w:shd w:val="clear" w:color="auto" w:fill="FFFFFF"/>
        <w:spacing w:before="0" w:after="0"/>
        <w:rPr>
          <w:rFonts w:ascii="Times New Roman" w:hAnsi="Times New Roman" w:cs="Times New Roman"/>
          <w:color w:val="auto"/>
        </w:rPr>
      </w:pPr>
      <w:r w:rsidRPr="00187E5C">
        <w:rPr>
          <w:rFonts w:ascii="Times New Roman" w:hAnsi="Times New Roman" w:cs="Times New Roman"/>
          <w:color w:val="auto"/>
        </w:rPr>
        <w:t>муниципальной  услуги</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4.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5.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6.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7.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8.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Приложении 1 к настоящему Административному регламенту.</w:t>
      </w:r>
    </w:p>
    <w:p w:rsidR="006567FF" w:rsidRPr="00DF7A28" w:rsidRDefault="00DF7A28" w:rsidP="00DF7A28">
      <w:pPr>
        <w:shd w:val="clear" w:color="auto" w:fill="FFFFFF"/>
        <w:jc w:val="both"/>
        <w:rPr>
          <w:sz w:val="24"/>
          <w:szCs w:val="24"/>
        </w:rPr>
      </w:pPr>
      <w:r>
        <w:rPr>
          <w:sz w:val="26"/>
          <w:szCs w:val="26"/>
        </w:rPr>
        <w:tab/>
      </w:r>
      <w:r w:rsidR="006567FF" w:rsidRPr="00DF7A28">
        <w:rPr>
          <w:sz w:val="24"/>
          <w:szCs w:val="24"/>
        </w:rPr>
        <w:t xml:space="preserve">9. Заявитель может получить всю необходимую информацию о порядке предоставления услуги на официальном сайте http://chamzinka.e-mordovia.ru/ (далее - официальный сайт), а также на Портале государственных и муниципальных услуг (функций) Республики Мордовия </w:t>
      </w:r>
      <w:hyperlink r:id="rId28" w:history="1">
        <w:r w:rsidR="006567FF" w:rsidRPr="00DF7A28">
          <w:rPr>
            <w:rStyle w:val="a5"/>
            <w:b/>
            <w:color w:val="auto"/>
            <w:sz w:val="24"/>
            <w:szCs w:val="24"/>
          </w:rPr>
          <w:t>http://</w:t>
        </w:r>
      </w:hyperlink>
      <w:hyperlink r:id="rId29" w:history="1">
        <w:r w:rsidR="006567FF" w:rsidRPr="00DF7A28">
          <w:rPr>
            <w:rStyle w:val="a5"/>
            <w:b/>
            <w:color w:val="auto"/>
            <w:sz w:val="24"/>
            <w:szCs w:val="24"/>
          </w:rPr>
          <w:t>gosuslugi.e-mordovia.ru</w:t>
        </w:r>
      </w:hyperlink>
      <w:r w:rsidR="006567FF" w:rsidRPr="00DF7A28">
        <w:rPr>
          <w:sz w:val="24"/>
          <w:szCs w:val="24"/>
        </w:rPr>
        <w:t xml:space="preserve"> и на информационных стендах в местах приема документов.</w:t>
      </w:r>
    </w:p>
    <w:p w:rsidR="006567FF" w:rsidRPr="00DF7A28" w:rsidRDefault="00DF7A28" w:rsidP="00DF7A28">
      <w:pPr>
        <w:shd w:val="clear" w:color="auto" w:fill="FFFFFF"/>
        <w:jc w:val="both"/>
        <w:rPr>
          <w:sz w:val="24"/>
          <w:szCs w:val="24"/>
        </w:rPr>
      </w:pPr>
      <w:r>
        <w:rPr>
          <w:sz w:val="24"/>
          <w:szCs w:val="24"/>
        </w:rPr>
        <w:lastRenderedPageBreak/>
        <w:tab/>
      </w:r>
      <w:r w:rsidR="006567FF" w:rsidRPr="00DF7A28">
        <w:rPr>
          <w:sz w:val="24"/>
          <w:szCs w:val="24"/>
        </w:rPr>
        <w:t>10.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администрации Чамзинского муниципального района (далее – Глава администрации). Срок рассмотрения письменных обращений составляет 30 дней со дня их регистрации.</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 xml:space="preserve">11. </w:t>
      </w:r>
      <w:proofErr w:type="gramStart"/>
      <w:r w:rsidR="006567FF" w:rsidRPr="00DF7A28">
        <w:rPr>
          <w:sz w:val="24"/>
          <w:szCs w:val="24"/>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006567FF" w:rsidRPr="00DF7A28">
        <w:rPr>
          <w:sz w:val="24"/>
          <w:szCs w:val="24"/>
        </w:rPr>
        <w:t xml:space="preserve">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6567FF" w:rsidRPr="00187E5C" w:rsidRDefault="006567FF" w:rsidP="006567FF">
      <w:pPr>
        <w:shd w:val="clear" w:color="auto" w:fill="FFFFFF"/>
        <w:rPr>
          <w:sz w:val="26"/>
          <w:szCs w:val="26"/>
        </w:rPr>
      </w:pPr>
    </w:p>
    <w:p w:rsidR="006567FF" w:rsidRPr="00187E5C" w:rsidRDefault="006567FF" w:rsidP="006567FF">
      <w:pPr>
        <w:pStyle w:val="1"/>
        <w:shd w:val="clear" w:color="auto" w:fill="FFFFFF"/>
        <w:spacing w:before="0" w:after="0"/>
        <w:rPr>
          <w:rFonts w:ascii="Times New Roman" w:hAnsi="Times New Roman" w:cs="Times New Roman"/>
          <w:color w:val="auto"/>
        </w:rPr>
      </w:pPr>
      <w:r w:rsidRPr="00187E5C">
        <w:rPr>
          <w:rFonts w:ascii="Times New Roman" w:hAnsi="Times New Roman" w:cs="Times New Roman"/>
          <w:color w:val="auto"/>
        </w:rPr>
        <w:t>Раздел 2. Стандарт предоставления муниципальной услуги</w:t>
      </w:r>
    </w:p>
    <w:p w:rsidR="006567FF" w:rsidRPr="00187E5C" w:rsidRDefault="006567FF" w:rsidP="006567FF">
      <w:pPr>
        <w:pStyle w:val="1"/>
        <w:shd w:val="clear" w:color="auto" w:fill="FFFFFF"/>
        <w:spacing w:before="0" w:after="0"/>
        <w:rPr>
          <w:rFonts w:ascii="Times New Roman" w:hAnsi="Times New Roman" w:cs="Times New Roman"/>
          <w:color w:val="auto"/>
        </w:rPr>
      </w:pPr>
      <w:r w:rsidRPr="00187E5C">
        <w:rPr>
          <w:rFonts w:ascii="Times New Roman" w:hAnsi="Times New Roman" w:cs="Times New Roman"/>
          <w:color w:val="auto"/>
        </w:rPr>
        <w:t>Подраздел 1. Основные положения стандарта предоставления муниципальной услуги</w:t>
      </w:r>
    </w:p>
    <w:p w:rsidR="006567FF" w:rsidRPr="00DF7A28" w:rsidRDefault="006567FF" w:rsidP="00DF7A28">
      <w:pPr>
        <w:shd w:val="clear" w:color="auto" w:fill="FFFFFF"/>
        <w:jc w:val="both"/>
        <w:rPr>
          <w:sz w:val="24"/>
          <w:szCs w:val="24"/>
        </w:rPr>
      </w:pPr>
      <w:r w:rsidRPr="00DF7A28">
        <w:rPr>
          <w:sz w:val="24"/>
          <w:szCs w:val="24"/>
        </w:rPr>
        <w:t xml:space="preserve">12. Муниципальная услуга администрации Чамзинского муниципального района - Заключение договора аренды земельного участка в границах застроенной территории, в отношении которой принято решение о развитии, который находится в муниципальной собственности или государственная </w:t>
      </w:r>
      <w:proofErr w:type="gramStart"/>
      <w:r w:rsidRPr="00DF7A28">
        <w:rPr>
          <w:sz w:val="24"/>
          <w:szCs w:val="24"/>
        </w:rPr>
        <w:t>собственность</w:t>
      </w:r>
      <w:proofErr w:type="gramEnd"/>
      <w:r w:rsidRPr="00DF7A28">
        <w:rPr>
          <w:sz w:val="24"/>
          <w:szCs w:val="24"/>
        </w:rPr>
        <w:t xml:space="preserve"> на который не разграничена и который не предоставлен в пользование и (или) во владение гражданам и юридическим лицам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 района Республики Мордовия) (далее - муниципальная услуга).</w:t>
      </w:r>
    </w:p>
    <w:p w:rsidR="006567FF" w:rsidRPr="00DF7A28" w:rsidRDefault="006567FF" w:rsidP="00DF7A28">
      <w:pPr>
        <w:ind w:firstLine="709"/>
        <w:contextualSpacing/>
        <w:jc w:val="both"/>
        <w:rPr>
          <w:sz w:val="24"/>
          <w:szCs w:val="24"/>
        </w:rPr>
      </w:pPr>
      <w:r w:rsidRPr="00DF7A28">
        <w:rPr>
          <w:sz w:val="24"/>
          <w:szCs w:val="24"/>
        </w:rPr>
        <w:t>13. Срок предоставления услуги, с учетом необходимости обращения в иные организации, участвующие в предоставлении услуги не может быть более 30 календарных  дней со дня приема и регистрации заявления.</w:t>
      </w:r>
    </w:p>
    <w:p w:rsidR="006567FF" w:rsidRPr="00DF7A28" w:rsidRDefault="006567FF" w:rsidP="00DF7A28">
      <w:pPr>
        <w:ind w:firstLine="709"/>
        <w:contextualSpacing/>
        <w:jc w:val="both"/>
        <w:rPr>
          <w:sz w:val="24"/>
          <w:szCs w:val="24"/>
        </w:rPr>
      </w:pPr>
      <w:r w:rsidRPr="00DF7A28">
        <w:rPr>
          <w:sz w:val="24"/>
          <w:szCs w:val="24"/>
        </w:rPr>
        <w:t>Срок предоставления услуги исчисляется в рабочих днях со дня принятия </w:t>
      </w:r>
      <w:hyperlink r:id="rId30" w:history="1">
        <w:r w:rsidRPr="00DF7A28">
          <w:rPr>
            <w:rStyle w:val="af3"/>
            <w:color w:val="auto"/>
            <w:sz w:val="24"/>
            <w:szCs w:val="24"/>
          </w:rPr>
          <w:t>заявления</w:t>
        </w:r>
      </w:hyperlink>
      <w:r w:rsidRPr="00DF7A28">
        <w:rPr>
          <w:sz w:val="24"/>
          <w:szCs w:val="24"/>
        </w:rPr>
        <w:t>  и документов, указанных в </w:t>
      </w:r>
      <w:hyperlink r:id="rId31" w:history="1">
        <w:r w:rsidRPr="00DF7A28">
          <w:rPr>
            <w:rStyle w:val="af3"/>
            <w:color w:val="auto"/>
            <w:sz w:val="24"/>
            <w:szCs w:val="24"/>
          </w:rPr>
          <w:t>пункте 2.4.1.</w:t>
        </w:r>
      </w:hyperlink>
      <w:r w:rsidRPr="00DF7A28">
        <w:rPr>
          <w:sz w:val="24"/>
          <w:szCs w:val="24"/>
        </w:rPr>
        <w:t xml:space="preserve"> Административного регламента, </w:t>
      </w:r>
      <w:proofErr w:type="gramStart"/>
      <w:r w:rsidRPr="00DF7A28">
        <w:rPr>
          <w:sz w:val="24"/>
          <w:szCs w:val="24"/>
        </w:rPr>
        <w:t>необходимых</w:t>
      </w:r>
      <w:proofErr w:type="gramEnd"/>
      <w:r w:rsidRPr="00DF7A28">
        <w:rPr>
          <w:sz w:val="24"/>
          <w:szCs w:val="24"/>
        </w:rPr>
        <w:t xml:space="preserve"> для предоставления услуги.</w:t>
      </w:r>
    </w:p>
    <w:p w:rsidR="006567FF" w:rsidRPr="00DF7A28" w:rsidRDefault="006567FF" w:rsidP="00DF7A28">
      <w:pPr>
        <w:ind w:firstLine="709"/>
        <w:jc w:val="both"/>
        <w:rPr>
          <w:sz w:val="24"/>
          <w:szCs w:val="24"/>
        </w:rPr>
      </w:pPr>
      <w:r w:rsidRPr="00DF7A28">
        <w:rPr>
          <w:sz w:val="24"/>
          <w:szCs w:val="24"/>
        </w:rPr>
        <w:t>Услуга считается предоставленной с момента получения заявителем ее результатов, либо по истечении срока, предусмотренного абзацем 1 настоящего пункта при условии надлежащего уведомления заявителя о результате услуги и условиях его получения.</w:t>
      </w:r>
    </w:p>
    <w:p w:rsidR="006567FF" w:rsidRPr="00DF7A28" w:rsidRDefault="006567FF" w:rsidP="00DF7A28">
      <w:pPr>
        <w:ind w:firstLine="709"/>
        <w:contextualSpacing/>
        <w:jc w:val="both"/>
        <w:rPr>
          <w:sz w:val="24"/>
          <w:szCs w:val="24"/>
          <w:shd w:val="clear" w:color="auto" w:fill="FFFFFF"/>
        </w:rPr>
      </w:pPr>
      <w:r w:rsidRPr="00DF7A28">
        <w:rPr>
          <w:sz w:val="24"/>
          <w:szCs w:val="24"/>
        </w:rPr>
        <w:t>14.</w:t>
      </w:r>
      <w:r w:rsidRPr="00DF7A28">
        <w:rPr>
          <w:i/>
          <w:sz w:val="24"/>
          <w:szCs w:val="24"/>
        </w:rPr>
        <w:t xml:space="preserve"> </w:t>
      </w:r>
      <w:r w:rsidRPr="00DF7A28">
        <w:rPr>
          <w:sz w:val="24"/>
          <w:szCs w:val="24"/>
          <w:shd w:val="clear" w:color="auto" w:fill="FFFFFF"/>
        </w:rPr>
        <w:t>Конечным результатом предоставления муниципальной услуги является:</w:t>
      </w:r>
    </w:p>
    <w:p w:rsidR="006567FF" w:rsidRPr="00DF7A28" w:rsidRDefault="006567FF" w:rsidP="00DF7A28">
      <w:pPr>
        <w:ind w:firstLine="709"/>
        <w:contextualSpacing/>
        <w:jc w:val="both"/>
        <w:rPr>
          <w:sz w:val="24"/>
          <w:szCs w:val="24"/>
        </w:rPr>
      </w:pPr>
      <w:r w:rsidRPr="00DF7A28">
        <w:rPr>
          <w:sz w:val="24"/>
          <w:szCs w:val="24"/>
          <w:shd w:val="clear" w:color="auto" w:fill="FFFFFF"/>
        </w:rPr>
        <w:t xml:space="preserve">- </w:t>
      </w:r>
      <w:r w:rsidRPr="00DF7A28">
        <w:rPr>
          <w:sz w:val="24"/>
          <w:szCs w:val="24"/>
        </w:rPr>
        <w:t xml:space="preserve">решение администрации Чамзинского муниципального района о заключение договора земельного участка в границах застроенной территории, в отношении которой принято решение о развитии, которой находится в муниципальной собственности или государственная </w:t>
      </w:r>
      <w:proofErr w:type="gramStart"/>
      <w:r w:rsidRPr="00DF7A28">
        <w:rPr>
          <w:sz w:val="24"/>
          <w:szCs w:val="24"/>
        </w:rPr>
        <w:t>собственность</w:t>
      </w:r>
      <w:proofErr w:type="gramEnd"/>
      <w:r w:rsidRPr="00DF7A28">
        <w:rPr>
          <w:sz w:val="24"/>
          <w:szCs w:val="24"/>
        </w:rPr>
        <w:t xml:space="preserve"> на который не разграничена и которой не предоставлен в пользование и (или) во владение гражданам и юридическим лицам;</w:t>
      </w:r>
    </w:p>
    <w:p w:rsidR="006567FF" w:rsidRPr="00DF7A28" w:rsidRDefault="006567FF" w:rsidP="00DF7A28">
      <w:pPr>
        <w:ind w:firstLine="709"/>
        <w:contextualSpacing/>
        <w:jc w:val="both"/>
        <w:rPr>
          <w:sz w:val="24"/>
          <w:szCs w:val="24"/>
        </w:rPr>
      </w:pPr>
      <w:r w:rsidRPr="00DF7A28">
        <w:rPr>
          <w:sz w:val="24"/>
          <w:szCs w:val="24"/>
        </w:rPr>
        <w:t>- предоставление заявителю уведомления администрации Чамзинского муниципального района об отказе в предоставлении муниципальной услуги.</w:t>
      </w:r>
    </w:p>
    <w:p w:rsidR="006567FF" w:rsidRPr="00DF7A28" w:rsidRDefault="006567FF" w:rsidP="00DF7A28">
      <w:pPr>
        <w:pStyle w:val="af0"/>
        <w:jc w:val="both"/>
      </w:pPr>
    </w:p>
    <w:p w:rsidR="006567FF" w:rsidRPr="00187E5C" w:rsidRDefault="006567FF" w:rsidP="006567FF">
      <w:pPr>
        <w:pStyle w:val="1"/>
        <w:shd w:val="clear" w:color="auto" w:fill="FFFFFF"/>
        <w:spacing w:before="0" w:after="0"/>
        <w:rPr>
          <w:rFonts w:ascii="Times New Roman" w:hAnsi="Times New Roman" w:cs="Times New Roman"/>
        </w:rPr>
      </w:pPr>
      <w:r w:rsidRPr="00187E5C">
        <w:rPr>
          <w:rFonts w:ascii="Times New Roman" w:hAnsi="Times New Roman" w:cs="Times New Roman"/>
        </w:rPr>
        <w:t xml:space="preserve">Подраздел 2. Наименование органа, предоставляющего </w:t>
      </w:r>
    </w:p>
    <w:p w:rsidR="006567FF" w:rsidRPr="00187E5C" w:rsidRDefault="006567FF" w:rsidP="006567FF">
      <w:pPr>
        <w:pStyle w:val="1"/>
        <w:shd w:val="clear" w:color="auto" w:fill="FFFFFF"/>
        <w:spacing w:before="0" w:after="0"/>
        <w:rPr>
          <w:rFonts w:ascii="Times New Roman" w:hAnsi="Times New Roman" w:cs="Times New Roman"/>
        </w:rPr>
      </w:pPr>
      <w:r w:rsidRPr="00187E5C">
        <w:rPr>
          <w:rFonts w:ascii="Times New Roman" w:hAnsi="Times New Roman" w:cs="Times New Roman"/>
        </w:rPr>
        <w:t>муниципальную услугу</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15. Муниципальная услуга предоставляется администрацией Чамзинского муниципального района Республики Мордовия (далее - Администрация) в лице   отдела  по управлению муниципальным имуществом администрации Чамзинского муниципального района (далее – Отдел).</w:t>
      </w:r>
    </w:p>
    <w:p w:rsidR="006567FF" w:rsidRPr="00DF7A28" w:rsidRDefault="00DF7A28" w:rsidP="00DF7A28">
      <w:pPr>
        <w:shd w:val="clear" w:color="auto" w:fill="FFFFFF"/>
        <w:jc w:val="both"/>
        <w:rPr>
          <w:sz w:val="24"/>
          <w:szCs w:val="24"/>
        </w:rPr>
      </w:pPr>
      <w:r>
        <w:rPr>
          <w:sz w:val="24"/>
          <w:szCs w:val="24"/>
        </w:rPr>
        <w:lastRenderedPageBreak/>
        <w:tab/>
      </w:r>
      <w:r w:rsidR="006567FF" w:rsidRPr="00DF7A28">
        <w:rPr>
          <w:sz w:val="24"/>
          <w:szCs w:val="24"/>
        </w:rPr>
        <w:t xml:space="preserve">16. При предоставлении муниципальной услуги Администрация взаимодействует  </w:t>
      </w:r>
      <w:proofErr w:type="gramStart"/>
      <w:r w:rsidR="006567FF" w:rsidRPr="00DF7A28">
        <w:rPr>
          <w:sz w:val="24"/>
          <w:szCs w:val="24"/>
        </w:rPr>
        <w:t>с</w:t>
      </w:r>
      <w:proofErr w:type="gramEnd"/>
      <w:r w:rsidR="006567FF" w:rsidRPr="00DF7A28">
        <w:rPr>
          <w:sz w:val="24"/>
          <w:szCs w:val="24"/>
        </w:rPr>
        <w:t>:</w:t>
      </w:r>
    </w:p>
    <w:p w:rsidR="006567FF" w:rsidRPr="00DF7A28" w:rsidRDefault="006567FF" w:rsidP="00DF7A28">
      <w:pPr>
        <w:shd w:val="clear" w:color="auto" w:fill="FFFFFF"/>
        <w:jc w:val="both"/>
        <w:rPr>
          <w:sz w:val="24"/>
          <w:szCs w:val="24"/>
        </w:rPr>
      </w:pPr>
      <w:r w:rsidRPr="00DF7A28">
        <w:rPr>
          <w:sz w:val="24"/>
          <w:szCs w:val="24"/>
        </w:rPr>
        <w:t>- Управлением Федеральной службы  государственной регистрации, кадастра и картографии по Республике Мордовия;</w:t>
      </w:r>
    </w:p>
    <w:p w:rsidR="006567FF" w:rsidRPr="00DF7A28" w:rsidRDefault="006567FF" w:rsidP="00DF7A28">
      <w:pPr>
        <w:shd w:val="clear" w:color="auto" w:fill="FFFFFF"/>
        <w:jc w:val="both"/>
        <w:rPr>
          <w:sz w:val="24"/>
          <w:szCs w:val="24"/>
        </w:rPr>
      </w:pPr>
      <w:r w:rsidRPr="00DF7A28">
        <w:rPr>
          <w:sz w:val="24"/>
          <w:szCs w:val="24"/>
        </w:rPr>
        <w:t>- Отделом архитектуры и градостроительства администрации Чамзинского муниципального района;</w:t>
      </w:r>
    </w:p>
    <w:p w:rsidR="006567FF" w:rsidRPr="00DF7A28" w:rsidRDefault="006567FF" w:rsidP="00DF7A28">
      <w:pPr>
        <w:shd w:val="clear" w:color="auto" w:fill="FFFFFF"/>
        <w:jc w:val="both"/>
        <w:rPr>
          <w:sz w:val="24"/>
          <w:szCs w:val="24"/>
        </w:rPr>
      </w:pPr>
      <w:r w:rsidRPr="00DF7A28">
        <w:rPr>
          <w:sz w:val="24"/>
          <w:szCs w:val="24"/>
        </w:rPr>
        <w:t>- Администрациями сельских поселений Чамзинского муниципального района Республики Мордовия.</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17. В соответствии с Федеральным законом от 27 июля 2010г.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18.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 xml:space="preserve">19. </w:t>
      </w:r>
      <w:proofErr w:type="gramStart"/>
      <w:r w:rsidR="006567FF" w:rsidRPr="00DF7A28">
        <w:rPr>
          <w:sz w:val="24"/>
          <w:szCs w:val="24"/>
        </w:rPr>
        <w:t>От заявителя не вправе требовать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услуги и получения документов и информации, предоставляемых в результате предоставления таких услуг, включенных в перечень, указанный в части 1 статьи 9  Федерального закона от 27 июля 2010 г. №210-ФЗ</w:t>
      </w:r>
      <w:proofErr w:type="gramEnd"/>
      <w:r w:rsidR="006567FF" w:rsidRPr="00DF7A28">
        <w:rPr>
          <w:sz w:val="24"/>
          <w:szCs w:val="24"/>
        </w:rPr>
        <w:t xml:space="preserve"> «Об организации предоставления государственных и муниципальных услуг».</w:t>
      </w:r>
    </w:p>
    <w:p w:rsidR="006567FF" w:rsidRPr="00187E5C" w:rsidRDefault="006567FF" w:rsidP="006567FF">
      <w:pPr>
        <w:shd w:val="clear" w:color="auto" w:fill="FFFFFF"/>
        <w:rPr>
          <w:sz w:val="26"/>
          <w:szCs w:val="26"/>
        </w:rPr>
      </w:pPr>
    </w:p>
    <w:p w:rsidR="006567FF" w:rsidRPr="00187E5C" w:rsidRDefault="006567FF" w:rsidP="006567FF">
      <w:pPr>
        <w:pStyle w:val="1"/>
        <w:shd w:val="clear" w:color="auto" w:fill="FFFFFF"/>
        <w:spacing w:before="0" w:after="0"/>
        <w:rPr>
          <w:rFonts w:ascii="Times New Roman" w:hAnsi="Times New Roman" w:cs="Times New Roman"/>
        </w:rPr>
      </w:pPr>
      <w:r w:rsidRPr="00187E5C">
        <w:rPr>
          <w:rFonts w:ascii="Times New Roman" w:hAnsi="Times New Roman" w:cs="Times New Roman"/>
        </w:rPr>
        <w:t>Подраздел 3. Правовые основания предоставления муниципальной услуги</w:t>
      </w:r>
    </w:p>
    <w:p w:rsidR="006567FF" w:rsidRPr="00DF7A28" w:rsidRDefault="006567FF" w:rsidP="00DF7A28">
      <w:pPr>
        <w:shd w:val="clear" w:color="auto" w:fill="FFFFFF"/>
        <w:jc w:val="both"/>
        <w:rPr>
          <w:sz w:val="24"/>
          <w:szCs w:val="24"/>
        </w:rPr>
      </w:pPr>
      <w:r w:rsidRPr="00DF7A28">
        <w:rPr>
          <w:sz w:val="24"/>
          <w:szCs w:val="24"/>
        </w:rPr>
        <w:t>20.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Чамзинского муниципального района:</w:t>
      </w:r>
    </w:p>
    <w:p w:rsidR="006567FF" w:rsidRPr="00DF7A28" w:rsidRDefault="006567FF" w:rsidP="00DF7A28">
      <w:pPr>
        <w:shd w:val="clear" w:color="auto" w:fill="FFFFFF"/>
        <w:jc w:val="both"/>
        <w:rPr>
          <w:sz w:val="24"/>
          <w:szCs w:val="24"/>
        </w:rPr>
      </w:pPr>
      <w:r w:rsidRPr="00DF7A28">
        <w:rPr>
          <w:sz w:val="24"/>
          <w:szCs w:val="24"/>
        </w:rPr>
        <w:t>Конституция Российской Федерации;</w:t>
      </w:r>
    </w:p>
    <w:p w:rsidR="006567FF" w:rsidRPr="00DF7A28" w:rsidRDefault="006567FF" w:rsidP="00DF7A28">
      <w:pPr>
        <w:shd w:val="clear" w:color="auto" w:fill="FFFFFF"/>
        <w:jc w:val="both"/>
        <w:rPr>
          <w:sz w:val="24"/>
          <w:szCs w:val="24"/>
        </w:rPr>
      </w:pPr>
      <w:r w:rsidRPr="00DF7A28">
        <w:rPr>
          <w:sz w:val="24"/>
          <w:szCs w:val="24"/>
        </w:rPr>
        <w:t>Градостроительный кодекс Российской Федерации;</w:t>
      </w:r>
    </w:p>
    <w:p w:rsidR="006567FF" w:rsidRPr="00DF7A28" w:rsidRDefault="006567FF" w:rsidP="00DF7A28">
      <w:pPr>
        <w:shd w:val="clear" w:color="auto" w:fill="FFFFFF"/>
        <w:jc w:val="both"/>
        <w:rPr>
          <w:sz w:val="24"/>
          <w:szCs w:val="24"/>
        </w:rPr>
      </w:pPr>
      <w:r w:rsidRPr="00DF7A28">
        <w:rPr>
          <w:sz w:val="24"/>
          <w:szCs w:val="24"/>
        </w:rPr>
        <w:t>Земельный  кодекс Российской Федерации;</w:t>
      </w:r>
    </w:p>
    <w:p w:rsidR="006567FF" w:rsidRPr="00DF7A28" w:rsidRDefault="006567FF" w:rsidP="00DF7A28">
      <w:pPr>
        <w:ind w:firstLine="709"/>
        <w:contextualSpacing/>
        <w:jc w:val="both"/>
        <w:rPr>
          <w:sz w:val="24"/>
          <w:szCs w:val="24"/>
        </w:rPr>
      </w:pPr>
      <w:r w:rsidRPr="00DF7A28">
        <w:rPr>
          <w:sz w:val="24"/>
          <w:szCs w:val="24"/>
        </w:rPr>
        <w:t>Федеральный закон от 23.06.2014 г. №171-ФЗ « О внесении изменений в Земельный Кодекс Российской Федерации и отдельные законодательные акты Российской Федерации»;</w:t>
      </w:r>
    </w:p>
    <w:p w:rsidR="006567FF" w:rsidRPr="00DF7A28" w:rsidRDefault="007B6798" w:rsidP="00DF7A28">
      <w:pPr>
        <w:shd w:val="clear" w:color="auto" w:fill="FFFFFF"/>
        <w:jc w:val="both"/>
        <w:rPr>
          <w:sz w:val="24"/>
          <w:szCs w:val="24"/>
        </w:rPr>
      </w:pPr>
      <w:hyperlink r:id="rId32" w:anchor="/document/71435416/paragraph/15" w:history="1">
        <w:r w:rsidR="006567FF" w:rsidRPr="00DF7A28">
          <w:rPr>
            <w:rStyle w:val="af3"/>
            <w:color w:val="auto"/>
            <w:sz w:val="24"/>
            <w:szCs w:val="24"/>
            <w:u w:val="none"/>
          </w:rPr>
          <w:t xml:space="preserve">Федеральный закон от 3 июля 2016 г. N 334-ФЗ "О внесении изменений в Земельный кодекс Российской Федерации и отдельные </w:t>
        </w:r>
      </w:hyperlink>
      <w:r w:rsidR="006567FF" w:rsidRPr="00DF7A28">
        <w:rPr>
          <w:sz w:val="24"/>
          <w:szCs w:val="24"/>
        </w:rPr>
        <w:t xml:space="preserve"> законодательные акты Российской Федерации»;</w:t>
      </w:r>
    </w:p>
    <w:p w:rsidR="006567FF" w:rsidRPr="00DF7A28" w:rsidRDefault="006567FF" w:rsidP="00DF7A28">
      <w:pPr>
        <w:shd w:val="clear" w:color="auto" w:fill="FFFFFF"/>
        <w:jc w:val="both"/>
        <w:rPr>
          <w:sz w:val="24"/>
          <w:szCs w:val="24"/>
        </w:rPr>
      </w:pPr>
      <w:r w:rsidRPr="00DF7A28">
        <w:rPr>
          <w:sz w:val="24"/>
          <w:szCs w:val="24"/>
        </w:rPr>
        <w:t>Федеральный закон от 27 июля 2010г. №210-ФЗ «Об организации предоставления государственных и муниципальных услуг»;</w:t>
      </w:r>
    </w:p>
    <w:p w:rsidR="006567FF" w:rsidRPr="00DF7A28" w:rsidRDefault="006567FF" w:rsidP="00DF7A28">
      <w:pPr>
        <w:shd w:val="clear" w:color="auto" w:fill="FFFFFF"/>
        <w:jc w:val="both"/>
        <w:rPr>
          <w:sz w:val="24"/>
          <w:szCs w:val="24"/>
        </w:rPr>
      </w:pPr>
      <w:r w:rsidRPr="00DF7A28">
        <w:rPr>
          <w:sz w:val="24"/>
          <w:szCs w:val="24"/>
        </w:rPr>
        <w:t>Федеральный закон от 24 июля 2007г. №221-ФЗ «О государственном кадастре недвижимости»;</w:t>
      </w:r>
    </w:p>
    <w:p w:rsidR="006567FF" w:rsidRPr="00DF7A28" w:rsidRDefault="006567FF" w:rsidP="00DF7A28">
      <w:pPr>
        <w:shd w:val="clear" w:color="auto" w:fill="FFFFFF"/>
        <w:jc w:val="both"/>
        <w:rPr>
          <w:sz w:val="24"/>
          <w:szCs w:val="24"/>
        </w:rPr>
      </w:pPr>
      <w:r w:rsidRPr="00DF7A28">
        <w:rPr>
          <w:sz w:val="24"/>
          <w:szCs w:val="24"/>
        </w:rPr>
        <w:t>Федеральный закон от 27 июля 2006г. №152-ФЗ  «О персональных данных»;</w:t>
      </w:r>
    </w:p>
    <w:p w:rsidR="006567FF" w:rsidRPr="00DF7A28" w:rsidRDefault="006567FF" w:rsidP="00DF7A28">
      <w:pPr>
        <w:shd w:val="clear" w:color="auto" w:fill="FFFFFF"/>
        <w:jc w:val="both"/>
        <w:rPr>
          <w:sz w:val="24"/>
          <w:szCs w:val="24"/>
        </w:rPr>
      </w:pPr>
      <w:r w:rsidRPr="00DF7A28">
        <w:rPr>
          <w:sz w:val="24"/>
          <w:szCs w:val="24"/>
        </w:rPr>
        <w:t>Федеральный закон от 6 октября 2003г. №131-ФЗ «Об общих принципах организации местного самоуправления в Российской Федерации»;</w:t>
      </w:r>
    </w:p>
    <w:p w:rsidR="006567FF" w:rsidRPr="00DF7A28" w:rsidRDefault="006567FF" w:rsidP="00DF7A28">
      <w:pPr>
        <w:shd w:val="clear" w:color="auto" w:fill="FFFFFF"/>
        <w:jc w:val="both"/>
        <w:rPr>
          <w:rStyle w:val="afffff"/>
          <w:i w:val="0"/>
          <w:sz w:val="24"/>
          <w:szCs w:val="24"/>
        </w:rPr>
      </w:pPr>
      <w:r w:rsidRPr="00DF7A28">
        <w:rPr>
          <w:sz w:val="24"/>
          <w:szCs w:val="24"/>
        </w:rPr>
        <w:t>Федеральный закон от 2 мая 2006 г. № 59-ФЗ «О порядке рассмотрения обращений граждан Российской Федерации»;</w:t>
      </w:r>
      <w:r w:rsidRPr="00DF7A28">
        <w:rPr>
          <w:rStyle w:val="afffff"/>
          <w:i w:val="0"/>
          <w:sz w:val="24"/>
          <w:szCs w:val="24"/>
        </w:rPr>
        <w:t xml:space="preserve"> </w:t>
      </w:r>
    </w:p>
    <w:p w:rsidR="006567FF" w:rsidRPr="00DF7A28" w:rsidRDefault="006567FF" w:rsidP="00DF7A28">
      <w:pPr>
        <w:shd w:val="clear" w:color="auto" w:fill="FFFFFF"/>
        <w:jc w:val="both"/>
        <w:rPr>
          <w:sz w:val="24"/>
          <w:szCs w:val="24"/>
        </w:rPr>
      </w:pPr>
      <w:r w:rsidRPr="00DF7A28">
        <w:rPr>
          <w:rStyle w:val="afffff"/>
          <w:i w:val="0"/>
          <w:sz w:val="24"/>
          <w:szCs w:val="24"/>
        </w:rPr>
        <w:t>Постановление</w:t>
      </w:r>
      <w:r w:rsidRPr="00DF7A28">
        <w:rPr>
          <w:sz w:val="24"/>
          <w:szCs w:val="24"/>
        </w:rPr>
        <w:t>м  Правительства Российской Федерации от 30 апреля 2014 г. №403  «Об исчерпывающем перечне процедур в сфере жилищного строительства»;</w:t>
      </w:r>
    </w:p>
    <w:p w:rsidR="006567FF" w:rsidRPr="00DF7A28" w:rsidRDefault="006567FF" w:rsidP="00DF7A28">
      <w:pPr>
        <w:shd w:val="clear" w:color="auto" w:fill="FFFFFF"/>
        <w:jc w:val="both"/>
        <w:rPr>
          <w:sz w:val="24"/>
          <w:szCs w:val="24"/>
        </w:rPr>
      </w:pPr>
      <w:r w:rsidRPr="00DF7A28">
        <w:rPr>
          <w:spacing w:val="-4"/>
          <w:sz w:val="24"/>
          <w:szCs w:val="24"/>
        </w:rPr>
        <w:t xml:space="preserve">Постановлением  Правительства Российской Федерации от 16.05.2011 № 373 «О порядке разработки и утверждения административных регламентов исполнения государственных функций (предоставления государственных услуг)»;    </w:t>
      </w:r>
      <w:r w:rsidRPr="00DF7A28">
        <w:rPr>
          <w:sz w:val="24"/>
          <w:szCs w:val="24"/>
        </w:rPr>
        <w:t xml:space="preserve"> </w:t>
      </w:r>
    </w:p>
    <w:p w:rsidR="006567FF" w:rsidRPr="00DF7A28" w:rsidRDefault="006567FF" w:rsidP="00DF7A28">
      <w:pPr>
        <w:shd w:val="clear" w:color="auto" w:fill="FFFFFF"/>
        <w:jc w:val="both"/>
        <w:rPr>
          <w:sz w:val="24"/>
          <w:szCs w:val="24"/>
        </w:rPr>
      </w:pPr>
      <w:r w:rsidRPr="00DF7A28">
        <w:rPr>
          <w:sz w:val="24"/>
          <w:szCs w:val="24"/>
        </w:rPr>
        <w:lastRenderedPageBreak/>
        <w:t xml:space="preserve">Постановление  администрации  Чамзинского  муниципального района  от 23 октября 2015г. №975 «Об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w:t>
      </w:r>
    </w:p>
    <w:p w:rsidR="006567FF" w:rsidRPr="00187E5C" w:rsidRDefault="006567FF" w:rsidP="006567FF">
      <w:pPr>
        <w:shd w:val="clear" w:color="auto" w:fill="FFFFFF"/>
        <w:rPr>
          <w:sz w:val="26"/>
          <w:szCs w:val="26"/>
        </w:rPr>
      </w:pPr>
    </w:p>
    <w:p w:rsidR="006567FF" w:rsidRPr="00187E5C" w:rsidRDefault="006567FF" w:rsidP="006567FF">
      <w:pPr>
        <w:pStyle w:val="1"/>
        <w:shd w:val="clear" w:color="auto" w:fill="FFFFFF"/>
        <w:spacing w:before="0" w:after="0"/>
        <w:rPr>
          <w:rFonts w:ascii="Times New Roman" w:hAnsi="Times New Roman" w:cs="Times New Roman"/>
          <w:color w:val="auto"/>
        </w:rPr>
      </w:pPr>
      <w:r w:rsidRPr="00187E5C">
        <w:rPr>
          <w:rFonts w:ascii="Times New Roman" w:hAnsi="Times New Roman" w:cs="Times New Roman"/>
          <w:color w:val="auto"/>
        </w:rPr>
        <w:t>Подраздел 4. Перечень документов, необходимых для предоставления муниципальной услуги</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21. Для получения муниципальной услуги заявитель лично (через своего представителя, уполномоченного им на основании доверенности) или через Портал государственных и муниципальных услуг Республики Мордовия, почтовую связь либо через многофункциональный центр предоставления государственных и муниципальных услуг, представляет следующие документы:</w:t>
      </w:r>
    </w:p>
    <w:p w:rsidR="006567FF" w:rsidRPr="00DF7A28" w:rsidRDefault="006567FF" w:rsidP="00DF7A28">
      <w:pPr>
        <w:shd w:val="clear" w:color="auto" w:fill="FFFFFF"/>
        <w:tabs>
          <w:tab w:val="left" w:pos="907"/>
        </w:tabs>
        <w:ind w:firstLine="709"/>
        <w:contextualSpacing/>
        <w:jc w:val="both"/>
        <w:rPr>
          <w:sz w:val="24"/>
          <w:szCs w:val="24"/>
        </w:rPr>
      </w:pPr>
      <w:bookmarkStart w:id="126" w:name="sub_1020"/>
      <w:r w:rsidRPr="00DF7A28">
        <w:rPr>
          <w:sz w:val="24"/>
          <w:szCs w:val="24"/>
        </w:rPr>
        <w:t>- Заявление  согласно приложению 2 к настоящему административному регламенту;</w:t>
      </w:r>
    </w:p>
    <w:p w:rsidR="006567FF" w:rsidRPr="00DF7A28" w:rsidRDefault="006567FF" w:rsidP="00DF7A28">
      <w:pPr>
        <w:shd w:val="clear" w:color="auto" w:fill="FFFFFF"/>
        <w:tabs>
          <w:tab w:val="left" w:pos="907"/>
        </w:tabs>
        <w:ind w:firstLine="709"/>
        <w:contextualSpacing/>
        <w:jc w:val="both"/>
        <w:rPr>
          <w:sz w:val="24"/>
          <w:szCs w:val="24"/>
        </w:rPr>
      </w:pPr>
      <w:r w:rsidRPr="00DF7A28">
        <w:rPr>
          <w:sz w:val="24"/>
          <w:szCs w:val="24"/>
        </w:rPr>
        <w:t xml:space="preserve">-  Документы, удостоверяющие личность получателя (представителя получателя); </w:t>
      </w:r>
    </w:p>
    <w:p w:rsidR="006567FF" w:rsidRPr="00DF7A28" w:rsidRDefault="006567FF" w:rsidP="00DF7A28">
      <w:pPr>
        <w:shd w:val="clear" w:color="auto" w:fill="FFFFFF"/>
        <w:tabs>
          <w:tab w:val="left" w:pos="907"/>
        </w:tabs>
        <w:ind w:firstLine="709"/>
        <w:contextualSpacing/>
        <w:jc w:val="both"/>
        <w:rPr>
          <w:sz w:val="24"/>
          <w:szCs w:val="24"/>
        </w:rPr>
      </w:pPr>
      <w:r w:rsidRPr="00DF7A28">
        <w:rPr>
          <w:sz w:val="24"/>
          <w:szCs w:val="24"/>
        </w:rPr>
        <w:t>-  Документ, подтверждающий полномочия представителя получателя (получателей для физических лиц);</w:t>
      </w:r>
    </w:p>
    <w:p w:rsidR="006567FF" w:rsidRPr="00DF7A28" w:rsidRDefault="006567FF" w:rsidP="00DF7A28">
      <w:pPr>
        <w:shd w:val="clear" w:color="auto" w:fill="FFFFFF"/>
        <w:tabs>
          <w:tab w:val="left" w:pos="907"/>
        </w:tabs>
        <w:ind w:firstLine="709"/>
        <w:contextualSpacing/>
        <w:jc w:val="both"/>
        <w:rPr>
          <w:sz w:val="24"/>
          <w:szCs w:val="24"/>
        </w:rPr>
      </w:pPr>
      <w:r w:rsidRPr="00DF7A28">
        <w:rPr>
          <w:sz w:val="24"/>
          <w:szCs w:val="24"/>
        </w:rPr>
        <w:t>-  Документы, подтверждающие  полномочия руководителя юридического лица (для юридических лиц):</w:t>
      </w:r>
    </w:p>
    <w:p w:rsidR="006567FF" w:rsidRPr="00DF7A28" w:rsidRDefault="006567FF" w:rsidP="00DF7A28">
      <w:pPr>
        <w:shd w:val="clear" w:color="auto" w:fill="FFFFFF"/>
        <w:tabs>
          <w:tab w:val="left" w:pos="907"/>
        </w:tabs>
        <w:ind w:firstLine="709"/>
        <w:contextualSpacing/>
        <w:jc w:val="both"/>
        <w:rPr>
          <w:sz w:val="24"/>
          <w:szCs w:val="24"/>
        </w:rPr>
      </w:pPr>
      <w:r w:rsidRPr="00DF7A28">
        <w:rPr>
          <w:sz w:val="24"/>
          <w:szCs w:val="24"/>
        </w:rPr>
        <w:t>- протокол (выписка из протокола) общего собрания учредителей (участников, акционеров, членов) об избрании органа юридического лица;</w:t>
      </w:r>
    </w:p>
    <w:p w:rsidR="006567FF" w:rsidRPr="00DF7A28" w:rsidRDefault="006567FF" w:rsidP="00DF7A28">
      <w:pPr>
        <w:shd w:val="clear" w:color="auto" w:fill="FFFFFF"/>
        <w:tabs>
          <w:tab w:val="left" w:pos="907"/>
        </w:tabs>
        <w:ind w:firstLine="709"/>
        <w:contextualSpacing/>
        <w:jc w:val="both"/>
        <w:rPr>
          <w:sz w:val="24"/>
          <w:szCs w:val="24"/>
        </w:rPr>
      </w:pPr>
      <w:r w:rsidRPr="00DF7A28">
        <w:rPr>
          <w:sz w:val="24"/>
          <w:szCs w:val="24"/>
        </w:rPr>
        <w:t>- протокол заседания совета директоров (выписка из него), если уставом юридического лица решение вопроса об избрании единоличного исполнительного органа отнесенного к компетенции совета директоров;</w:t>
      </w:r>
    </w:p>
    <w:p w:rsidR="006567FF" w:rsidRPr="00DF7A28" w:rsidRDefault="006567FF" w:rsidP="00DF7A28">
      <w:pPr>
        <w:shd w:val="clear" w:color="auto" w:fill="FFFFFF"/>
        <w:tabs>
          <w:tab w:val="left" w:pos="0"/>
        </w:tabs>
        <w:ind w:firstLine="709"/>
        <w:contextualSpacing/>
        <w:jc w:val="both"/>
        <w:rPr>
          <w:sz w:val="24"/>
          <w:szCs w:val="24"/>
        </w:rPr>
      </w:pPr>
      <w:r w:rsidRPr="00DF7A28">
        <w:rPr>
          <w:sz w:val="24"/>
          <w:szCs w:val="24"/>
        </w:rPr>
        <w:t xml:space="preserve">- протокол общего собрания учредителей (участников, акционеров, членов) о принятом </w:t>
      </w:r>
      <w:proofErr w:type="gramStart"/>
      <w:r w:rsidRPr="00DF7A28">
        <w:rPr>
          <w:sz w:val="24"/>
          <w:szCs w:val="24"/>
        </w:rPr>
        <w:t>решении</w:t>
      </w:r>
      <w:proofErr w:type="gramEnd"/>
      <w:r w:rsidRPr="00DF7A28">
        <w:rPr>
          <w:sz w:val="24"/>
          <w:szCs w:val="24"/>
        </w:rPr>
        <w:t xml:space="preserve"> о передаче полномочий, а также договор, заключенный с управляющей организацией (управляющим) от имени юридического лица, а также документы, подтверждающие полномочия сотрудников управляющей организации - предоставляется в случае, если функции единоличного исполнительного органа юридического лица переданы коммерческой организации (управляющей организации) или индивидуальному предпринимателю (управляющему);</w:t>
      </w:r>
    </w:p>
    <w:p w:rsidR="006567FF" w:rsidRPr="00DF7A28" w:rsidRDefault="006567FF" w:rsidP="00DF7A28">
      <w:pPr>
        <w:ind w:firstLine="709"/>
        <w:contextualSpacing/>
        <w:jc w:val="both"/>
        <w:rPr>
          <w:sz w:val="24"/>
          <w:szCs w:val="24"/>
        </w:rPr>
      </w:pPr>
      <w:r w:rsidRPr="00DF7A28">
        <w:rPr>
          <w:sz w:val="24"/>
          <w:szCs w:val="24"/>
        </w:rPr>
        <w:t>- контракт с руководителем юридического лица либо выписка из контракта, содержащего срок его действия, а также права и обязанности руководителя – предоставляется в случае, если в уставе срок полномочий руководителя определяется как «определенный  контрактом»;</w:t>
      </w:r>
    </w:p>
    <w:p w:rsidR="006567FF" w:rsidRPr="00DF7A28" w:rsidRDefault="006567FF" w:rsidP="00DF7A28">
      <w:pPr>
        <w:shd w:val="clear" w:color="auto" w:fill="FFFFFF"/>
        <w:tabs>
          <w:tab w:val="left" w:pos="907"/>
        </w:tabs>
        <w:ind w:firstLine="709"/>
        <w:contextualSpacing/>
        <w:jc w:val="both"/>
        <w:rPr>
          <w:sz w:val="24"/>
          <w:szCs w:val="24"/>
        </w:rPr>
      </w:pPr>
      <w:r w:rsidRPr="00DF7A28">
        <w:rPr>
          <w:sz w:val="24"/>
          <w:szCs w:val="24"/>
        </w:rPr>
        <w:t>- приказ (распоряжение) о назначении руководителя – в случае, если получателем услуг является учреждение, казенное или унитарное    предприятие;</w:t>
      </w:r>
    </w:p>
    <w:p w:rsidR="006567FF" w:rsidRPr="00DF7A28" w:rsidRDefault="006567FF" w:rsidP="00DF7A28">
      <w:pPr>
        <w:shd w:val="clear" w:color="auto" w:fill="FFFFFF"/>
        <w:tabs>
          <w:tab w:val="left" w:pos="907"/>
        </w:tabs>
        <w:ind w:firstLine="709"/>
        <w:contextualSpacing/>
        <w:jc w:val="both"/>
        <w:rPr>
          <w:sz w:val="24"/>
          <w:szCs w:val="24"/>
        </w:rPr>
      </w:pPr>
      <w:r w:rsidRPr="00DF7A28">
        <w:rPr>
          <w:sz w:val="24"/>
          <w:szCs w:val="24"/>
        </w:rPr>
        <w:t>- документ, подтверждающий полномочия представителя юридического лица (для юридических   лиц).</w:t>
      </w:r>
    </w:p>
    <w:p w:rsidR="006567FF" w:rsidRPr="00DF7A28" w:rsidRDefault="006567FF" w:rsidP="00DF7A28">
      <w:pPr>
        <w:pStyle w:val="ConsPlusNormal"/>
        <w:ind w:firstLine="709"/>
        <w:jc w:val="both"/>
        <w:outlineLvl w:val="1"/>
        <w:rPr>
          <w:rFonts w:ascii="Times New Roman" w:hAnsi="Times New Roman" w:cs="Times New Roman"/>
          <w:color w:val="000000"/>
          <w:sz w:val="24"/>
          <w:szCs w:val="24"/>
        </w:rPr>
      </w:pPr>
      <w:r w:rsidRPr="00DF7A28">
        <w:rPr>
          <w:rFonts w:ascii="Times New Roman" w:hAnsi="Times New Roman" w:cs="Times New Roman"/>
          <w:color w:val="000000"/>
          <w:sz w:val="24"/>
          <w:szCs w:val="24"/>
        </w:rPr>
        <w:t xml:space="preserve">В случаях, предусмотренных федеральными законами, универсальная электронная карта является документом, удостоверяющим личность гражданина, права застрахованного лица в системах обязательного страхования, иные права гражданина. </w:t>
      </w:r>
    </w:p>
    <w:p w:rsidR="006567FF" w:rsidRPr="00DF7A28" w:rsidRDefault="006567FF" w:rsidP="00DF7A28">
      <w:pPr>
        <w:pStyle w:val="ConsPlusNormal"/>
        <w:ind w:firstLine="709"/>
        <w:jc w:val="both"/>
        <w:outlineLvl w:val="1"/>
        <w:rPr>
          <w:rFonts w:ascii="Times New Roman" w:hAnsi="Times New Roman" w:cs="Times New Roman"/>
          <w:color w:val="000000"/>
          <w:sz w:val="24"/>
          <w:szCs w:val="24"/>
        </w:rPr>
      </w:pPr>
      <w:r w:rsidRPr="00DF7A28">
        <w:rPr>
          <w:rFonts w:ascii="Times New Roman" w:hAnsi="Times New Roman" w:cs="Times New Roman"/>
          <w:color w:val="000000"/>
          <w:sz w:val="24"/>
          <w:szCs w:val="24"/>
        </w:rPr>
        <w:t>В случаях, предусмотренных федеральными законами, постановлениями Правительства Российской Федерации, нормативными правовыми актами субъектов Российской Федерации, муниципальными правовыми актами, универсальная электронная карта является документом, удостоверяющим право гражданина на получение государственных и муниципальных услуг.</w:t>
      </w:r>
    </w:p>
    <w:p w:rsidR="006567FF" w:rsidRPr="00DF7A28" w:rsidRDefault="006567FF" w:rsidP="00DF7A28">
      <w:pPr>
        <w:ind w:firstLine="709"/>
        <w:jc w:val="both"/>
        <w:outlineLvl w:val="1"/>
        <w:rPr>
          <w:sz w:val="24"/>
          <w:szCs w:val="24"/>
        </w:rPr>
      </w:pPr>
      <w:r w:rsidRPr="00DF7A28">
        <w:rPr>
          <w:sz w:val="24"/>
          <w:szCs w:val="24"/>
        </w:rPr>
        <w:t>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6567FF" w:rsidRPr="00DF7A28" w:rsidRDefault="006567FF" w:rsidP="00DF7A28">
      <w:pPr>
        <w:ind w:firstLine="709"/>
        <w:contextualSpacing/>
        <w:jc w:val="both"/>
        <w:outlineLvl w:val="1"/>
        <w:rPr>
          <w:sz w:val="24"/>
          <w:szCs w:val="24"/>
        </w:rPr>
      </w:pPr>
      <w:r w:rsidRPr="00DF7A28">
        <w:rPr>
          <w:sz w:val="24"/>
          <w:szCs w:val="24"/>
        </w:rPr>
        <w:t>- схема размещения земельного участка на КПТ;</w:t>
      </w:r>
    </w:p>
    <w:p w:rsidR="006567FF" w:rsidRPr="00DF7A28" w:rsidRDefault="006567FF" w:rsidP="00DF7A28">
      <w:pPr>
        <w:ind w:firstLine="709"/>
        <w:contextualSpacing/>
        <w:jc w:val="both"/>
        <w:outlineLvl w:val="1"/>
        <w:rPr>
          <w:sz w:val="24"/>
          <w:szCs w:val="24"/>
        </w:rPr>
      </w:pPr>
      <w:r w:rsidRPr="00DF7A28">
        <w:rPr>
          <w:sz w:val="24"/>
          <w:szCs w:val="24"/>
        </w:rPr>
        <w:t>- кадастровый паспорт  земельного участка;</w:t>
      </w:r>
    </w:p>
    <w:p w:rsidR="006567FF" w:rsidRPr="00DF7A28" w:rsidRDefault="006567FF" w:rsidP="00DF7A28">
      <w:pPr>
        <w:ind w:firstLine="709"/>
        <w:contextualSpacing/>
        <w:jc w:val="both"/>
        <w:outlineLvl w:val="1"/>
        <w:rPr>
          <w:sz w:val="24"/>
          <w:szCs w:val="24"/>
        </w:rPr>
      </w:pPr>
      <w:r w:rsidRPr="00DF7A28">
        <w:rPr>
          <w:sz w:val="24"/>
          <w:szCs w:val="24"/>
        </w:rPr>
        <w:lastRenderedPageBreak/>
        <w:t xml:space="preserve">- выписка из ЕГРП о правах на земельный участок запрашиваемая в </w:t>
      </w:r>
      <w:proofErr w:type="spellStart"/>
      <w:r w:rsidRPr="00DF7A28">
        <w:rPr>
          <w:sz w:val="24"/>
          <w:szCs w:val="24"/>
        </w:rPr>
        <w:t>Росреестре</w:t>
      </w:r>
      <w:proofErr w:type="spellEnd"/>
      <w:r w:rsidRPr="00DF7A28">
        <w:rPr>
          <w:sz w:val="24"/>
          <w:szCs w:val="24"/>
        </w:rPr>
        <w:t>.</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 xml:space="preserve">22. Специалист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w:t>
      </w:r>
      <w:r>
        <w:rPr>
          <w:sz w:val="24"/>
          <w:szCs w:val="24"/>
        </w:rPr>
        <w:tab/>
      </w:r>
      <w:r w:rsidR="006567FF" w:rsidRPr="00DF7A28">
        <w:rPr>
          <w:sz w:val="24"/>
          <w:szCs w:val="24"/>
        </w:rPr>
        <w:t xml:space="preserve">2.4.1 настоящего Административного регламента. </w:t>
      </w:r>
    </w:p>
    <w:p w:rsidR="006567FF" w:rsidRPr="00DF7A28" w:rsidRDefault="006567FF" w:rsidP="00DF7A28">
      <w:pPr>
        <w:shd w:val="clear" w:color="auto" w:fill="FFFFFF"/>
        <w:jc w:val="both"/>
        <w:rPr>
          <w:sz w:val="24"/>
          <w:szCs w:val="24"/>
        </w:rPr>
      </w:pPr>
      <w:r w:rsidRPr="00DF7A28">
        <w:rPr>
          <w:sz w:val="24"/>
          <w:szCs w:val="24"/>
        </w:rPr>
        <w:t xml:space="preserve">Заявителю выдается расписка в получении от заявителя документов с указанием их перечня и даты их получения Администрацией,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w:t>
      </w:r>
      <w:proofErr w:type="gramStart"/>
      <w:r w:rsidRPr="00DF7A28">
        <w:rPr>
          <w:sz w:val="24"/>
          <w:szCs w:val="24"/>
        </w:rPr>
        <w:t>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2.4.1 настоящего Административного регламента, обязаны направить в порядке межведомственного информационного взаимодействия в орган, осуществляющий перевод помещений, запрошенные ими сведения и документы.</w:t>
      </w:r>
      <w:proofErr w:type="gramEnd"/>
      <w:r w:rsidRPr="00DF7A28">
        <w:rPr>
          <w:sz w:val="24"/>
          <w:szCs w:val="24"/>
        </w:rPr>
        <w:t xml:space="preserve"> 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bookmarkEnd w:id="126"/>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23. Специалист, осуществляющий прием и регистрацию документов не вправе требовать от заявителя:</w:t>
      </w:r>
    </w:p>
    <w:p w:rsidR="006567FF" w:rsidRPr="00DF7A28" w:rsidRDefault="006567FF" w:rsidP="00DF7A28">
      <w:pPr>
        <w:shd w:val="clear" w:color="auto" w:fill="FFFFFF"/>
        <w:jc w:val="both"/>
        <w:rPr>
          <w:sz w:val="24"/>
          <w:szCs w:val="24"/>
        </w:rPr>
      </w:pPr>
      <w:r w:rsidRPr="00DF7A28">
        <w:rPr>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567FF" w:rsidRPr="00DF7A28" w:rsidRDefault="006567FF" w:rsidP="00DF7A28">
      <w:pPr>
        <w:shd w:val="clear" w:color="auto" w:fill="FFFFFF"/>
        <w:jc w:val="both"/>
        <w:rPr>
          <w:sz w:val="24"/>
          <w:szCs w:val="24"/>
        </w:rPr>
      </w:pPr>
      <w:r w:rsidRPr="00DF7A28">
        <w:rPr>
          <w:sz w:val="24"/>
          <w:szCs w:val="24"/>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услуги.</w:t>
      </w:r>
    </w:p>
    <w:p w:rsidR="006567FF" w:rsidRPr="00DF7A28" w:rsidRDefault="006567FF" w:rsidP="00DF7A28">
      <w:pPr>
        <w:shd w:val="clear" w:color="auto" w:fill="FFFFFF"/>
        <w:jc w:val="both"/>
        <w:rPr>
          <w:sz w:val="24"/>
          <w:szCs w:val="24"/>
        </w:rPr>
      </w:pPr>
      <w:proofErr w:type="gramStart"/>
      <w:r w:rsidRPr="00DF7A28">
        <w:rPr>
          <w:sz w:val="24"/>
          <w:szCs w:val="24"/>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24.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6567FF" w:rsidRPr="00187E5C" w:rsidRDefault="006567FF" w:rsidP="006567FF">
      <w:pPr>
        <w:shd w:val="clear" w:color="auto" w:fill="FFFFFF"/>
        <w:rPr>
          <w:sz w:val="26"/>
          <w:szCs w:val="26"/>
        </w:rPr>
      </w:pPr>
    </w:p>
    <w:p w:rsidR="006567FF" w:rsidRPr="00187E5C" w:rsidRDefault="006567FF" w:rsidP="006567FF">
      <w:pPr>
        <w:pStyle w:val="1"/>
        <w:shd w:val="clear" w:color="auto" w:fill="FFFFFF"/>
        <w:spacing w:before="0" w:after="0"/>
        <w:rPr>
          <w:rFonts w:ascii="Times New Roman" w:hAnsi="Times New Roman" w:cs="Times New Roman"/>
        </w:rPr>
      </w:pPr>
      <w:r w:rsidRPr="00187E5C">
        <w:rPr>
          <w:rFonts w:ascii="Times New Roman" w:hAnsi="Times New Roman" w:cs="Times New Roman"/>
        </w:rPr>
        <w:t xml:space="preserve">Подраздел 5. Основания для приостановления или отказа </w:t>
      </w:r>
      <w:proofErr w:type="gramStart"/>
      <w:r w:rsidRPr="00187E5C">
        <w:rPr>
          <w:rFonts w:ascii="Times New Roman" w:hAnsi="Times New Roman" w:cs="Times New Roman"/>
        </w:rPr>
        <w:t>в</w:t>
      </w:r>
      <w:proofErr w:type="gramEnd"/>
      <w:r w:rsidRPr="00187E5C">
        <w:rPr>
          <w:rFonts w:ascii="Times New Roman" w:hAnsi="Times New Roman" w:cs="Times New Roman"/>
        </w:rPr>
        <w:t xml:space="preserve"> </w:t>
      </w:r>
    </w:p>
    <w:p w:rsidR="006567FF" w:rsidRPr="00187E5C" w:rsidRDefault="006567FF" w:rsidP="006567FF">
      <w:pPr>
        <w:pStyle w:val="1"/>
        <w:shd w:val="clear" w:color="auto" w:fill="FFFFFF"/>
        <w:spacing w:before="0" w:after="0"/>
        <w:rPr>
          <w:rFonts w:ascii="Times New Roman" w:hAnsi="Times New Roman" w:cs="Times New Roman"/>
        </w:rPr>
      </w:pPr>
      <w:proofErr w:type="gramStart"/>
      <w:r w:rsidRPr="00187E5C">
        <w:rPr>
          <w:rFonts w:ascii="Times New Roman" w:hAnsi="Times New Roman" w:cs="Times New Roman"/>
        </w:rPr>
        <w:t>предоставлении</w:t>
      </w:r>
      <w:proofErr w:type="gramEnd"/>
      <w:r w:rsidRPr="00187E5C">
        <w:rPr>
          <w:rFonts w:ascii="Times New Roman" w:hAnsi="Times New Roman" w:cs="Times New Roman"/>
        </w:rPr>
        <w:t xml:space="preserve"> муниципальной услуги</w:t>
      </w:r>
    </w:p>
    <w:p w:rsidR="006567FF" w:rsidRPr="00DF7A28" w:rsidRDefault="006567FF" w:rsidP="00DF7A28">
      <w:pPr>
        <w:ind w:firstLine="709"/>
        <w:jc w:val="both"/>
        <w:rPr>
          <w:sz w:val="24"/>
          <w:szCs w:val="24"/>
        </w:rPr>
      </w:pPr>
      <w:r w:rsidRPr="00DF7A28">
        <w:rPr>
          <w:sz w:val="24"/>
          <w:szCs w:val="24"/>
        </w:rPr>
        <w:t>25. Исчерпывающий перечень оснований для отказа в приеме документов, необходимых для предоставления муниципальной услуги:</w:t>
      </w:r>
    </w:p>
    <w:p w:rsidR="006567FF" w:rsidRPr="00DF7A28" w:rsidRDefault="006567FF" w:rsidP="00DF7A28">
      <w:pPr>
        <w:ind w:firstLine="709"/>
        <w:contextualSpacing/>
        <w:jc w:val="both"/>
        <w:rPr>
          <w:sz w:val="24"/>
          <w:szCs w:val="24"/>
        </w:rPr>
      </w:pPr>
      <w:r w:rsidRPr="00DF7A28">
        <w:rPr>
          <w:sz w:val="24"/>
          <w:szCs w:val="24"/>
        </w:rPr>
        <w:t>- копии документов удостоверены не в установленном законодательством порядке;</w:t>
      </w:r>
    </w:p>
    <w:p w:rsidR="006567FF" w:rsidRPr="00DF7A28" w:rsidRDefault="006567FF" w:rsidP="00DF7A28">
      <w:pPr>
        <w:ind w:firstLine="709"/>
        <w:contextualSpacing/>
        <w:jc w:val="both"/>
        <w:rPr>
          <w:sz w:val="24"/>
          <w:szCs w:val="24"/>
        </w:rPr>
      </w:pPr>
      <w:r w:rsidRPr="00DF7A28">
        <w:rPr>
          <w:sz w:val="24"/>
          <w:szCs w:val="24"/>
        </w:rPr>
        <w:t>- тексты документов написаны не разборчиво;</w:t>
      </w:r>
    </w:p>
    <w:p w:rsidR="006567FF" w:rsidRPr="00DF7A28" w:rsidRDefault="006567FF" w:rsidP="00DF7A28">
      <w:pPr>
        <w:ind w:firstLine="709"/>
        <w:contextualSpacing/>
        <w:jc w:val="both"/>
        <w:rPr>
          <w:sz w:val="24"/>
          <w:szCs w:val="24"/>
        </w:rPr>
      </w:pPr>
      <w:r w:rsidRPr="00DF7A28">
        <w:rPr>
          <w:sz w:val="24"/>
          <w:szCs w:val="24"/>
        </w:rPr>
        <w:t>- имена физических лиц, адреса их места жительства написаны не полностью;</w:t>
      </w:r>
    </w:p>
    <w:p w:rsidR="006567FF" w:rsidRPr="00DF7A28" w:rsidRDefault="006567FF" w:rsidP="00DF7A28">
      <w:pPr>
        <w:ind w:firstLine="709"/>
        <w:contextualSpacing/>
        <w:jc w:val="both"/>
        <w:rPr>
          <w:sz w:val="24"/>
          <w:szCs w:val="24"/>
        </w:rPr>
      </w:pPr>
      <w:r w:rsidRPr="00DF7A28">
        <w:rPr>
          <w:sz w:val="24"/>
          <w:szCs w:val="24"/>
        </w:rPr>
        <w:t>- в документах подчистки, приписки, зачеркнутые слова и иные не оговоренные исправления, дающие возможность неоднозначного толкования представленных документов и вызывающие сомнения в законности предоставленных документов;</w:t>
      </w:r>
    </w:p>
    <w:p w:rsidR="006567FF" w:rsidRPr="00DF7A28" w:rsidRDefault="006567FF" w:rsidP="00DF7A28">
      <w:pPr>
        <w:ind w:firstLine="709"/>
        <w:contextualSpacing/>
        <w:jc w:val="both"/>
        <w:rPr>
          <w:sz w:val="24"/>
          <w:szCs w:val="24"/>
        </w:rPr>
      </w:pPr>
      <w:r w:rsidRPr="00DF7A28">
        <w:rPr>
          <w:sz w:val="24"/>
          <w:szCs w:val="24"/>
        </w:rPr>
        <w:t>- документы содержат серьезные повреждения, наличие которых не позволяет однозначно истолковать их содержание;</w:t>
      </w:r>
    </w:p>
    <w:p w:rsidR="006567FF" w:rsidRPr="00DF7A28" w:rsidRDefault="006567FF" w:rsidP="00DF7A28">
      <w:pPr>
        <w:ind w:firstLine="709"/>
        <w:contextualSpacing/>
        <w:jc w:val="both"/>
        <w:rPr>
          <w:sz w:val="24"/>
          <w:szCs w:val="24"/>
        </w:rPr>
      </w:pPr>
      <w:r w:rsidRPr="00DF7A28">
        <w:rPr>
          <w:sz w:val="24"/>
          <w:szCs w:val="24"/>
        </w:rPr>
        <w:t>- истек срок действия документа.</w:t>
      </w:r>
    </w:p>
    <w:p w:rsidR="006567FF" w:rsidRPr="00DF7A28" w:rsidRDefault="006567FF" w:rsidP="00DF7A28">
      <w:pPr>
        <w:ind w:firstLine="709"/>
        <w:jc w:val="both"/>
        <w:rPr>
          <w:sz w:val="24"/>
          <w:szCs w:val="24"/>
        </w:rPr>
      </w:pPr>
      <w:r w:rsidRPr="00DF7A28">
        <w:rPr>
          <w:sz w:val="24"/>
          <w:szCs w:val="24"/>
        </w:rPr>
        <w:t>26. Исчерпывающий перечень оснований для приостановления и (или) отказа в предоставлении муниципальной услуги:</w:t>
      </w:r>
    </w:p>
    <w:p w:rsidR="006567FF" w:rsidRPr="00DF7A28" w:rsidRDefault="006567FF" w:rsidP="00DF7A28">
      <w:pPr>
        <w:ind w:firstLine="709"/>
        <w:contextualSpacing/>
        <w:jc w:val="both"/>
        <w:rPr>
          <w:sz w:val="24"/>
          <w:szCs w:val="24"/>
        </w:rPr>
      </w:pPr>
      <w:r w:rsidRPr="00DF7A28">
        <w:rPr>
          <w:sz w:val="24"/>
          <w:szCs w:val="24"/>
        </w:rPr>
        <w:lastRenderedPageBreak/>
        <w:t>- отсутствие одного из необходимых документов, указанных   в пункте 2.4.1;</w:t>
      </w:r>
    </w:p>
    <w:p w:rsidR="006567FF" w:rsidRPr="00DF7A28" w:rsidRDefault="006567FF" w:rsidP="00DF7A28">
      <w:pPr>
        <w:ind w:firstLine="709"/>
        <w:contextualSpacing/>
        <w:jc w:val="both"/>
        <w:rPr>
          <w:sz w:val="24"/>
          <w:szCs w:val="24"/>
        </w:rPr>
      </w:pPr>
      <w:r w:rsidRPr="00DF7A28">
        <w:rPr>
          <w:sz w:val="24"/>
          <w:szCs w:val="24"/>
        </w:rPr>
        <w:t>- несоответствие хотя бы одного из документов, указанных в пункте 2.6 Административного   регламента,   по   форме   или  содержанию   требованиям действующего законодательства, а также содержание в документе неоговоренных приписок и исправлений, кроме случаев, когда допущенные нарушения могут быть устранены органами и организациями, участвующими в процессе оказания муниципальных услуг;</w:t>
      </w:r>
    </w:p>
    <w:p w:rsidR="006567FF" w:rsidRPr="00DF7A28" w:rsidRDefault="006567FF" w:rsidP="00DF7A28">
      <w:pPr>
        <w:shd w:val="clear" w:color="auto" w:fill="FFFFFF"/>
        <w:jc w:val="both"/>
        <w:rPr>
          <w:sz w:val="24"/>
          <w:szCs w:val="24"/>
        </w:rPr>
      </w:pPr>
      <w:r w:rsidRPr="00DF7A28">
        <w:rPr>
          <w:sz w:val="24"/>
          <w:szCs w:val="24"/>
        </w:rPr>
        <w:t xml:space="preserve">        - представителем не представлена оформленная в установленном порядке доверенность на осуществление действий.</w:t>
      </w:r>
    </w:p>
    <w:p w:rsidR="006567FF" w:rsidRPr="00187E5C" w:rsidRDefault="006567FF" w:rsidP="006567FF">
      <w:pPr>
        <w:shd w:val="clear" w:color="auto" w:fill="FFFFFF"/>
        <w:rPr>
          <w:sz w:val="26"/>
          <w:szCs w:val="26"/>
        </w:rPr>
      </w:pPr>
    </w:p>
    <w:p w:rsidR="006567FF" w:rsidRPr="00187E5C" w:rsidRDefault="006567FF" w:rsidP="006567FF">
      <w:pPr>
        <w:pStyle w:val="1"/>
        <w:shd w:val="clear" w:color="auto" w:fill="FFFFFF"/>
        <w:spacing w:before="0" w:after="0"/>
        <w:rPr>
          <w:rFonts w:ascii="Times New Roman" w:hAnsi="Times New Roman" w:cs="Times New Roman"/>
        </w:rPr>
      </w:pPr>
      <w:r w:rsidRPr="00187E5C">
        <w:rPr>
          <w:rFonts w:ascii="Times New Roman" w:hAnsi="Times New Roman" w:cs="Times New Roman"/>
        </w:rPr>
        <w:t>Подраздел 6. Размер платы за предоставление муниципальной услуги</w:t>
      </w:r>
    </w:p>
    <w:p w:rsidR="006567FF" w:rsidRPr="00187E5C" w:rsidRDefault="00DF7A28" w:rsidP="006567FF">
      <w:pPr>
        <w:shd w:val="clear" w:color="auto" w:fill="FFFFFF"/>
        <w:rPr>
          <w:sz w:val="26"/>
          <w:szCs w:val="26"/>
        </w:rPr>
      </w:pPr>
      <w:r>
        <w:rPr>
          <w:sz w:val="26"/>
          <w:szCs w:val="26"/>
        </w:rPr>
        <w:tab/>
      </w:r>
      <w:r w:rsidR="006567FF" w:rsidRPr="00187E5C">
        <w:rPr>
          <w:sz w:val="26"/>
          <w:szCs w:val="26"/>
        </w:rPr>
        <w:t>2</w:t>
      </w:r>
      <w:r w:rsidR="006567FF">
        <w:rPr>
          <w:sz w:val="26"/>
          <w:szCs w:val="26"/>
        </w:rPr>
        <w:t>7</w:t>
      </w:r>
      <w:r w:rsidR="006567FF" w:rsidRPr="00187E5C">
        <w:rPr>
          <w:sz w:val="26"/>
          <w:szCs w:val="26"/>
        </w:rPr>
        <w:t>. Муниципальная услуга предоставляется бесплатно.</w:t>
      </w:r>
    </w:p>
    <w:p w:rsidR="006567FF" w:rsidRPr="00187E5C" w:rsidRDefault="006567FF" w:rsidP="006567FF">
      <w:pPr>
        <w:pStyle w:val="1"/>
        <w:shd w:val="clear" w:color="auto" w:fill="FFFFFF"/>
        <w:spacing w:before="0" w:after="0"/>
        <w:rPr>
          <w:rFonts w:ascii="Times New Roman" w:hAnsi="Times New Roman" w:cs="Times New Roman"/>
        </w:rPr>
      </w:pPr>
    </w:p>
    <w:p w:rsidR="006567FF" w:rsidRDefault="006567FF" w:rsidP="006567FF">
      <w:pPr>
        <w:pStyle w:val="1"/>
        <w:shd w:val="clear" w:color="auto" w:fill="FFFFFF"/>
        <w:spacing w:before="0" w:after="0"/>
        <w:rPr>
          <w:rFonts w:ascii="Times New Roman" w:hAnsi="Times New Roman" w:cs="Times New Roman"/>
        </w:rPr>
      </w:pPr>
      <w:r w:rsidRPr="00187E5C">
        <w:rPr>
          <w:rFonts w:ascii="Times New Roman" w:hAnsi="Times New Roman" w:cs="Times New Roman"/>
        </w:rPr>
        <w:t>Подраздел 7. Стандарт комфортности</w:t>
      </w:r>
    </w:p>
    <w:p w:rsidR="006567FF" w:rsidRPr="00DF7A28" w:rsidRDefault="00DF7A28" w:rsidP="00DF7A28">
      <w:pPr>
        <w:jc w:val="both"/>
        <w:rPr>
          <w:sz w:val="24"/>
          <w:szCs w:val="24"/>
        </w:rPr>
      </w:pPr>
      <w:r>
        <w:rPr>
          <w:sz w:val="24"/>
          <w:szCs w:val="24"/>
        </w:rPr>
        <w:tab/>
      </w:r>
      <w:r w:rsidR="006567FF" w:rsidRPr="00DF7A28">
        <w:rPr>
          <w:sz w:val="24"/>
          <w:szCs w:val="24"/>
        </w:rPr>
        <w:t>28. Максимальный срок ожидания в очереди при подаче запроса о предоставлении муниципальной услуги, при получении результата предоставления услуги составляет не более 15 минут.</w:t>
      </w:r>
    </w:p>
    <w:p w:rsidR="006567FF" w:rsidRPr="00DF7A28" w:rsidRDefault="00DF7A28" w:rsidP="00DF7A28">
      <w:pPr>
        <w:jc w:val="both"/>
        <w:rPr>
          <w:sz w:val="24"/>
          <w:szCs w:val="24"/>
        </w:rPr>
      </w:pPr>
      <w:r>
        <w:rPr>
          <w:sz w:val="24"/>
          <w:szCs w:val="24"/>
        </w:rPr>
        <w:tab/>
      </w:r>
      <w:r w:rsidR="006567FF" w:rsidRPr="00DF7A28">
        <w:rPr>
          <w:sz w:val="24"/>
          <w:szCs w:val="24"/>
        </w:rPr>
        <w:t>29. Срок регистрации запроса заявителя о предоставлении муниципальной услуги составляет не более 15 минут.</w:t>
      </w:r>
    </w:p>
    <w:p w:rsidR="006567FF" w:rsidRPr="00DF7A28" w:rsidRDefault="00DF7A28" w:rsidP="00DF7A28">
      <w:pPr>
        <w:jc w:val="both"/>
        <w:rPr>
          <w:sz w:val="24"/>
          <w:szCs w:val="24"/>
        </w:rPr>
      </w:pPr>
      <w:r>
        <w:rPr>
          <w:sz w:val="24"/>
          <w:szCs w:val="24"/>
        </w:rPr>
        <w:tab/>
      </w:r>
      <w:r w:rsidR="006567FF" w:rsidRPr="00DF7A28">
        <w:rPr>
          <w:sz w:val="24"/>
          <w:szCs w:val="24"/>
        </w:rPr>
        <w:t xml:space="preserve">30.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 </w:t>
      </w:r>
    </w:p>
    <w:p w:rsidR="006567FF" w:rsidRPr="00DF7A28" w:rsidRDefault="00DF7A28" w:rsidP="00DF7A28">
      <w:pPr>
        <w:jc w:val="both"/>
        <w:rPr>
          <w:sz w:val="24"/>
          <w:szCs w:val="24"/>
        </w:rPr>
      </w:pPr>
      <w:r>
        <w:rPr>
          <w:sz w:val="24"/>
          <w:szCs w:val="24"/>
        </w:rPr>
        <w:tab/>
      </w:r>
      <w:r w:rsidR="006567FF" w:rsidRPr="00DF7A28">
        <w:rPr>
          <w:sz w:val="24"/>
          <w:szCs w:val="24"/>
        </w:rPr>
        <w:t>31.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6567FF" w:rsidRPr="00DF7A28" w:rsidRDefault="006567FF" w:rsidP="00DF7A28">
      <w:pPr>
        <w:ind w:firstLine="709"/>
        <w:jc w:val="both"/>
        <w:rPr>
          <w:sz w:val="24"/>
          <w:szCs w:val="24"/>
        </w:rPr>
      </w:pPr>
      <w:r w:rsidRPr="00DF7A28">
        <w:rPr>
          <w:sz w:val="24"/>
          <w:szCs w:val="24"/>
        </w:rPr>
        <w:t>32. Для доступности предоставления услуги инвалидам обеспечиваются следующие условия:</w:t>
      </w:r>
    </w:p>
    <w:p w:rsidR="006567FF" w:rsidRPr="00DF7A28" w:rsidRDefault="006567FF" w:rsidP="00DF7A28">
      <w:pPr>
        <w:ind w:firstLine="709"/>
        <w:jc w:val="both"/>
        <w:rPr>
          <w:sz w:val="24"/>
          <w:szCs w:val="24"/>
        </w:rPr>
      </w:pPr>
      <w:r w:rsidRPr="00DF7A28">
        <w:rPr>
          <w:sz w:val="24"/>
          <w:szCs w:val="24"/>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6567FF" w:rsidRPr="00DF7A28" w:rsidRDefault="00DF7A28" w:rsidP="00DF7A28">
      <w:pPr>
        <w:jc w:val="both"/>
        <w:rPr>
          <w:sz w:val="24"/>
          <w:szCs w:val="24"/>
        </w:rPr>
      </w:pPr>
      <w:r>
        <w:rPr>
          <w:sz w:val="24"/>
          <w:szCs w:val="24"/>
        </w:rPr>
        <w:tab/>
      </w:r>
      <w:r w:rsidR="006567FF" w:rsidRPr="00DF7A28">
        <w:rPr>
          <w:sz w:val="24"/>
          <w:szCs w:val="24"/>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6567FF" w:rsidRPr="00DF7A28" w:rsidRDefault="00DF7A28" w:rsidP="00DF7A28">
      <w:pPr>
        <w:jc w:val="both"/>
        <w:rPr>
          <w:sz w:val="24"/>
          <w:szCs w:val="24"/>
        </w:rPr>
      </w:pPr>
      <w:r>
        <w:rPr>
          <w:sz w:val="24"/>
          <w:szCs w:val="24"/>
        </w:rPr>
        <w:tab/>
      </w:r>
      <w:r w:rsidR="006567FF" w:rsidRPr="00DF7A28">
        <w:rPr>
          <w:sz w:val="24"/>
          <w:szCs w:val="24"/>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6567FF" w:rsidRPr="00DF7A28" w:rsidRDefault="00DF7A28" w:rsidP="00DF7A28">
      <w:pPr>
        <w:jc w:val="both"/>
        <w:rPr>
          <w:sz w:val="24"/>
          <w:szCs w:val="24"/>
        </w:rPr>
      </w:pPr>
      <w:r>
        <w:rPr>
          <w:sz w:val="24"/>
          <w:szCs w:val="24"/>
        </w:rPr>
        <w:tab/>
      </w:r>
      <w:r w:rsidR="006567FF" w:rsidRPr="00DF7A28">
        <w:rPr>
          <w:sz w:val="24"/>
          <w:szCs w:val="24"/>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6567FF" w:rsidRPr="00DF7A28" w:rsidRDefault="00DF7A28" w:rsidP="00DF7A28">
      <w:pPr>
        <w:jc w:val="both"/>
        <w:rPr>
          <w:sz w:val="24"/>
          <w:szCs w:val="24"/>
        </w:rPr>
      </w:pPr>
      <w:r>
        <w:rPr>
          <w:sz w:val="24"/>
          <w:szCs w:val="24"/>
        </w:rPr>
        <w:tab/>
      </w:r>
      <w:r w:rsidR="006567FF" w:rsidRPr="00DF7A28">
        <w:rPr>
          <w:sz w:val="24"/>
          <w:szCs w:val="24"/>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6567FF" w:rsidRPr="00DF7A28" w:rsidRDefault="00DF7A28" w:rsidP="00DF7A28">
      <w:pPr>
        <w:jc w:val="both"/>
        <w:rPr>
          <w:sz w:val="24"/>
          <w:szCs w:val="24"/>
        </w:rPr>
      </w:pPr>
      <w:r>
        <w:rPr>
          <w:sz w:val="24"/>
          <w:szCs w:val="24"/>
        </w:rPr>
        <w:tab/>
      </w:r>
      <w:r w:rsidR="006567FF" w:rsidRPr="00DF7A28">
        <w:rPr>
          <w:sz w:val="24"/>
          <w:szCs w:val="24"/>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w:t>
      </w:r>
      <w:r w:rsidR="006567FF" w:rsidRPr="00DF7A28">
        <w:rPr>
          <w:sz w:val="24"/>
          <w:szCs w:val="24"/>
        </w:rPr>
        <w:lastRenderedPageBreak/>
        <w:t xml:space="preserve">выполненными рельефно-точечным шрифтом Брайля, допуск </w:t>
      </w:r>
      <w:proofErr w:type="spellStart"/>
      <w:r w:rsidR="006567FF" w:rsidRPr="00DF7A28">
        <w:rPr>
          <w:sz w:val="24"/>
          <w:szCs w:val="24"/>
        </w:rPr>
        <w:t>сурдопереводчика</w:t>
      </w:r>
      <w:proofErr w:type="spellEnd"/>
      <w:r w:rsidR="006567FF" w:rsidRPr="00DF7A28">
        <w:rPr>
          <w:sz w:val="24"/>
          <w:szCs w:val="24"/>
        </w:rPr>
        <w:t xml:space="preserve"> и </w:t>
      </w:r>
      <w:proofErr w:type="spellStart"/>
      <w:r w:rsidR="006567FF" w:rsidRPr="00DF7A28">
        <w:rPr>
          <w:sz w:val="24"/>
          <w:szCs w:val="24"/>
        </w:rPr>
        <w:t>тифлосурдопереводчика</w:t>
      </w:r>
      <w:proofErr w:type="spellEnd"/>
      <w:r w:rsidR="006567FF" w:rsidRPr="00DF7A28">
        <w:rPr>
          <w:sz w:val="24"/>
          <w:szCs w:val="24"/>
        </w:rPr>
        <w:t>;</w:t>
      </w:r>
    </w:p>
    <w:p w:rsidR="006567FF" w:rsidRPr="00DF7A28" w:rsidRDefault="00DF7A28" w:rsidP="00DF7A28">
      <w:pPr>
        <w:jc w:val="both"/>
        <w:rPr>
          <w:sz w:val="24"/>
          <w:szCs w:val="24"/>
        </w:rPr>
      </w:pPr>
      <w:r>
        <w:rPr>
          <w:sz w:val="24"/>
          <w:szCs w:val="24"/>
        </w:rPr>
        <w:tab/>
      </w:r>
      <w:proofErr w:type="gramStart"/>
      <w:r w:rsidR="006567FF" w:rsidRPr="00DF7A28">
        <w:rPr>
          <w:sz w:val="24"/>
          <w:szCs w:val="24"/>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6567FF" w:rsidRPr="00DF7A28" w:rsidRDefault="00DF7A28" w:rsidP="00DF7A28">
      <w:pPr>
        <w:jc w:val="both"/>
        <w:rPr>
          <w:sz w:val="24"/>
          <w:szCs w:val="24"/>
        </w:rPr>
      </w:pPr>
      <w:r>
        <w:rPr>
          <w:sz w:val="24"/>
          <w:szCs w:val="24"/>
        </w:rPr>
        <w:tab/>
      </w:r>
      <w:r w:rsidR="006567FF" w:rsidRPr="00DF7A28">
        <w:rPr>
          <w:sz w:val="24"/>
          <w:szCs w:val="24"/>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6567FF" w:rsidRPr="00DF7A28" w:rsidRDefault="00DF7A28" w:rsidP="00DF7A28">
      <w:pPr>
        <w:jc w:val="both"/>
        <w:rPr>
          <w:sz w:val="24"/>
          <w:szCs w:val="24"/>
        </w:rPr>
      </w:pPr>
      <w:r>
        <w:rPr>
          <w:sz w:val="24"/>
          <w:szCs w:val="24"/>
        </w:rPr>
        <w:tab/>
      </w:r>
      <w:r w:rsidR="006567FF" w:rsidRPr="00DF7A28">
        <w:rPr>
          <w:sz w:val="24"/>
          <w:szCs w:val="24"/>
        </w:rPr>
        <w:t>33. На информационных стендах в местах предоставления муниципальной услуги и официальном сайте размещается следующая информация:</w:t>
      </w:r>
    </w:p>
    <w:p w:rsidR="006567FF" w:rsidRPr="00DF7A28" w:rsidRDefault="006567FF" w:rsidP="00DF7A28">
      <w:pPr>
        <w:jc w:val="both"/>
        <w:rPr>
          <w:sz w:val="24"/>
          <w:szCs w:val="24"/>
        </w:rPr>
      </w:pPr>
      <w:r w:rsidRPr="00DF7A28">
        <w:rPr>
          <w:sz w:val="24"/>
          <w:szCs w:val="24"/>
        </w:rPr>
        <w:t>- полное наименование органа, предоставляющего муниципальную услугу и организаций, участвующих в ее предоставлении;</w:t>
      </w:r>
    </w:p>
    <w:p w:rsidR="006567FF" w:rsidRPr="00DF7A28" w:rsidRDefault="006567FF" w:rsidP="00DF7A28">
      <w:pPr>
        <w:jc w:val="both"/>
        <w:rPr>
          <w:sz w:val="24"/>
          <w:szCs w:val="24"/>
        </w:rPr>
      </w:pPr>
      <w:r w:rsidRPr="00DF7A28">
        <w:rPr>
          <w:sz w:val="24"/>
          <w:szCs w:val="24"/>
        </w:rPr>
        <w:t>- контактные телефоны, график работы, фамилии, имена, отчества и должности специалистов, осуществляющих прием и консультирование заявителей;</w:t>
      </w:r>
    </w:p>
    <w:p w:rsidR="006567FF" w:rsidRPr="00DF7A28" w:rsidRDefault="006567FF" w:rsidP="00DF7A28">
      <w:pPr>
        <w:jc w:val="both"/>
        <w:rPr>
          <w:sz w:val="24"/>
          <w:szCs w:val="24"/>
        </w:rPr>
      </w:pPr>
      <w:r w:rsidRPr="00DF7A28">
        <w:rPr>
          <w:sz w:val="24"/>
          <w:szCs w:val="24"/>
        </w:rPr>
        <w:t>- процедуры предоставления муниципальной услуги в текстовом виде и в виде блок-схемы;</w:t>
      </w:r>
    </w:p>
    <w:p w:rsidR="006567FF" w:rsidRPr="00DF7A28" w:rsidRDefault="006567FF" w:rsidP="00DF7A28">
      <w:pPr>
        <w:jc w:val="both"/>
        <w:rPr>
          <w:sz w:val="24"/>
          <w:szCs w:val="24"/>
        </w:rPr>
      </w:pPr>
      <w:r w:rsidRPr="00DF7A28">
        <w:rPr>
          <w:sz w:val="24"/>
          <w:szCs w:val="24"/>
        </w:rPr>
        <w:t>- перечень документов, представляемых заявителями для получения муниципальной услуги;</w:t>
      </w:r>
    </w:p>
    <w:p w:rsidR="006567FF" w:rsidRPr="00DF7A28" w:rsidRDefault="006567FF" w:rsidP="00DF7A28">
      <w:pPr>
        <w:jc w:val="both"/>
        <w:rPr>
          <w:sz w:val="24"/>
          <w:szCs w:val="24"/>
        </w:rPr>
      </w:pPr>
      <w:r w:rsidRPr="00DF7A28">
        <w:rPr>
          <w:sz w:val="24"/>
          <w:szCs w:val="24"/>
        </w:rPr>
        <w:t>- образец заявления;</w:t>
      </w:r>
    </w:p>
    <w:p w:rsidR="006567FF" w:rsidRPr="00DF7A28" w:rsidRDefault="006567FF" w:rsidP="00DF7A28">
      <w:pPr>
        <w:jc w:val="both"/>
        <w:rPr>
          <w:sz w:val="24"/>
          <w:szCs w:val="24"/>
        </w:rPr>
      </w:pPr>
      <w:r w:rsidRPr="00DF7A28">
        <w:rPr>
          <w:sz w:val="24"/>
          <w:szCs w:val="24"/>
        </w:rPr>
        <w:t>- перечень оснований для отказа в предоставлении муниципальной услуги.</w:t>
      </w:r>
    </w:p>
    <w:p w:rsidR="006567FF" w:rsidRPr="00DF7A28" w:rsidRDefault="00DF7A28" w:rsidP="00DF7A28">
      <w:pPr>
        <w:jc w:val="both"/>
        <w:rPr>
          <w:sz w:val="24"/>
          <w:szCs w:val="24"/>
        </w:rPr>
      </w:pPr>
      <w:r>
        <w:rPr>
          <w:sz w:val="24"/>
          <w:szCs w:val="24"/>
        </w:rPr>
        <w:tab/>
      </w:r>
      <w:r w:rsidR="006567FF" w:rsidRPr="00DF7A28">
        <w:rPr>
          <w:sz w:val="24"/>
          <w:szCs w:val="24"/>
        </w:rPr>
        <w:t>34. Показатели доступности и качества муниципальной услуги:</w:t>
      </w:r>
    </w:p>
    <w:p w:rsidR="006567FF" w:rsidRPr="00DF7A28" w:rsidRDefault="006567FF" w:rsidP="00DF7A28">
      <w:pPr>
        <w:jc w:val="both"/>
        <w:rPr>
          <w:sz w:val="24"/>
          <w:szCs w:val="24"/>
        </w:rPr>
      </w:pPr>
      <w:r w:rsidRPr="00DF7A28">
        <w:rPr>
          <w:sz w:val="24"/>
          <w:szCs w:val="24"/>
        </w:rPr>
        <w:t>- простота и ясность изложения информационных документов;</w:t>
      </w:r>
    </w:p>
    <w:p w:rsidR="006567FF" w:rsidRPr="00DF7A28" w:rsidRDefault="006567FF" w:rsidP="00DF7A28">
      <w:pPr>
        <w:jc w:val="both"/>
        <w:rPr>
          <w:sz w:val="24"/>
          <w:szCs w:val="24"/>
        </w:rPr>
      </w:pPr>
      <w:r w:rsidRPr="00DF7A28">
        <w:rPr>
          <w:sz w:val="24"/>
          <w:szCs w:val="24"/>
        </w:rPr>
        <w:t>- наличие различных каналов получения информации о предоставлении услуги;</w:t>
      </w:r>
    </w:p>
    <w:p w:rsidR="006567FF" w:rsidRPr="00DF7A28" w:rsidRDefault="006567FF" w:rsidP="00DF7A28">
      <w:pPr>
        <w:jc w:val="both"/>
        <w:rPr>
          <w:sz w:val="24"/>
          <w:szCs w:val="24"/>
        </w:rPr>
      </w:pPr>
      <w:r w:rsidRPr="00DF7A28">
        <w:rPr>
          <w:sz w:val="24"/>
          <w:szCs w:val="24"/>
        </w:rPr>
        <w:t>- доступность работы с заявителями;</w:t>
      </w:r>
    </w:p>
    <w:p w:rsidR="006567FF" w:rsidRPr="00DF7A28" w:rsidRDefault="006567FF" w:rsidP="00DF7A28">
      <w:pPr>
        <w:jc w:val="both"/>
        <w:rPr>
          <w:sz w:val="24"/>
          <w:szCs w:val="24"/>
        </w:rPr>
      </w:pPr>
      <w:r w:rsidRPr="00DF7A28">
        <w:rPr>
          <w:sz w:val="24"/>
          <w:szCs w:val="24"/>
        </w:rPr>
        <w:t>- точность предоставления муниципальной услуги;</w:t>
      </w:r>
    </w:p>
    <w:p w:rsidR="006567FF" w:rsidRPr="00DF7A28" w:rsidRDefault="006567FF" w:rsidP="00DF7A28">
      <w:pPr>
        <w:jc w:val="both"/>
        <w:rPr>
          <w:sz w:val="24"/>
          <w:szCs w:val="24"/>
        </w:rPr>
      </w:pPr>
      <w:r w:rsidRPr="00DF7A28">
        <w:rPr>
          <w:sz w:val="24"/>
          <w:szCs w:val="24"/>
        </w:rPr>
        <w:t>- профессиональная подготовка сотрудников органа, осуществляющего предоставление муниципальной услуги;</w:t>
      </w:r>
    </w:p>
    <w:p w:rsidR="006567FF" w:rsidRPr="00DF7A28" w:rsidRDefault="006567FF" w:rsidP="00DF7A28">
      <w:pPr>
        <w:jc w:val="both"/>
        <w:rPr>
          <w:sz w:val="24"/>
          <w:szCs w:val="24"/>
        </w:rPr>
      </w:pPr>
      <w:r w:rsidRPr="00DF7A28">
        <w:rPr>
          <w:sz w:val="24"/>
          <w:szCs w:val="24"/>
        </w:rPr>
        <w:t>- высокая культура обслуживания заявителей;</w:t>
      </w:r>
    </w:p>
    <w:p w:rsidR="006567FF" w:rsidRPr="00DF7A28" w:rsidRDefault="006567FF" w:rsidP="00DF7A28">
      <w:pPr>
        <w:jc w:val="both"/>
        <w:rPr>
          <w:sz w:val="24"/>
          <w:szCs w:val="24"/>
        </w:rPr>
      </w:pPr>
      <w:r w:rsidRPr="00DF7A28">
        <w:rPr>
          <w:sz w:val="24"/>
          <w:szCs w:val="24"/>
        </w:rPr>
        <w:t>- строгое соблюдение сроков предоставления муниципальной услуги;</w:t>
      </w:r>
    </w:p>
    <w:p w:rsidR="006567FF" w:rsidRPr="00DF7A28" w:rsidRDefault="006567FF" w:rsidP="00DF7A28">
      <w:pPr>
        <w:jc w:val="both"/>
        <w:rPr>
          <w:sz w:val="24"/>
          <w:szCs w:val="24"/>
        </w:rPr>
      </w:pPr>
      <w:r w:rsidRPr="00DF7A28">
        <w:rPr>
          <w:sz w:val="24"/>
          <w:szCs w:val="24"/>
        </w:rPr>
        <w:t>- количество обоснованных жалоб на решения органа, осуществляющего предоставление муниципальной услуги;</w:t>
      </w:r>
    </w:p>
    <w:p w:rsidR="006567FF" w:rsidRPr="00DF7A28" w:rsidRDefault="006567FF" w:rsidP="00DF7A28">
      <w:pPr>
        <w:jc w:val="both"/>
        <w:rPr>
          <w:sz w:val="24"/>
          <w:szCs w:val="24"/>
        </w:rPr>
      </w:pPr>
      <w:r w:rsidRPr="00DF7A28">
        <w:rPr>
          <w:sz w:val="24"/>
          <w:szCs w:val="24"/>
        </w:rPr>
        <w:t>- отсутствие жалоб на действия (бездействие) и решения, осуществляемые (принятые) в ходе предоставления муниципальной услуги.</w:t>
      </w:r>
    </w:p>
    <w:p w:rsidR="006567FF" w:rsidRPr="00DF7A28" w:rsidRDefault="00DF7A28" w:rsidP="00DF7A28">
      <w:pPr>
        <w:jc w:val="both"/>
        <w:rPr>
          <w:sz w:val="24"/>
          <w:szCs w:val="24"/>
        </w:rPr>
      </w:pPr>
      <w:r>
        <w:rPr>
          <w:sz w:val="24"/>
          <w:szCs w:val="24"/>
        </w:rPr>
        <w:tab/>
      </w:r>
      <w:r w:rsidR="006567FF" w:rsidRPr="00DF7A28">
        <w:rPr>
          <w:sz w:val="24"/>
          <w:szCs w:val="24"/>
        </w:rPr>
        <w:t>35.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6567FF" w:rsidRPr="00DF7A28" w:rsidRDefault="00DF7A28" w:rsidP="00DF7A28">
      <w:pPr>
        <w:jc w:val="both"/>
        <w:rPr>
          <w:sz w:val="24"/>
          <w:szCs w:val="24"/>
        </w:rPr>
      </w:pPr>
      <w:r>
        <w:rPr>
          <w:sz w:val="24"/>
          <w:szCs w:val="24"/>
        </w:rPr>
        <w:tab/>
      </w:r>
      <w:r w:rsidR="006567FF" w:rsidRPr="00DF7A28">
        <w:rPr>
          <w:sz w:val="24"/>
          <w:szCs w:val="24"/>
        </w:rPr>
        <w:t>36.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6567FF" w:rsidRPr="00187E5C" w:rsidRDefault="006567FF" w:rsidP="006567FF">
      <w:pPr>
        <w:shd w:val="clear" w:color="auto" w:fill="FFFFFF"/>
        <w:rPr>
          <w:sz w:val="26"/>
          <w:szCs w:val="26"/>
        </w:rPr>
      </w:pPr>
    </w:p>
    <w:p w:rsidR="006567FF" w:rsidRPr="00187E5C" w:rsidRDefault="006567FF" w:rsidP="006567FF">
      <w:pPr>
        <w:pStyle w:val="1"/>
        <w:shd w:val="clear" w:color="auto" w:fill="FFFFFF"/>
        <w:spacing w:before="0" w:after="0"/>
        <w:rPr>
          <w:rFonts w:ascii="Times New Roman" w:hAnsi="Times New Roman" w:cs="Times New Roman"/>
          <w:color w:val="auto"/>
        </w:rPr>
      </w:pPr>
      <w:r w:rsidRPr="00187E5C">
        <w:rPr>
          <w:rFonts w:ascii="Times New Roman" w:hAnsi="Times New Roman" w:cs="Times New Roman"/>
        </w:rPr>
        <w:t xml:space="preserve">Подраздел 8. </w:t>
      </w:r>
      <w:r w:rsidRPr="00187E5C">
        <w:rPr>
          <w:rFonts w:ascii="Times New Roman" w:hAnsi="Times New Roman" w:cs="Times New Roman"/>
          <w:color w:val="auto"/>
        </w:rPr>
        <w:t>Иные требования к предоставлению муниципальной услуги</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37.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38. В МФЦ обеспечивается:</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а) функционирование автоматизированной информационной системы МФЦ;</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6567FF" w:rsidRPr="00DF7A28" w:rsidRDefault="00DF7A28" w:rsidP="00DF7A28">
      <w:pPr>
        <w:shd w:val="clear" w:color="auto" w:fill="FFFFFF"/>
        <w:jc w:val="both"/>
        <w:rPr>
          <w:sz w:val="24"/>
          <w:szCs w:val="24"/>
        </w:rPr>
      </w:pPr>
      <w:r>
        <w:rPr>
          <w:sz w:val="24"/>
          <w:szCs w:val="24"/>
        </w:rPr>
        <w:lastRenderedPageBreak/>
        <w:tab/>
      </w:r>
      <w:r w:rsidR="006567FF" w:rsidRPr="00DF7A28">
        <w:rPr>
          <w:sz w:val="24"/>
          <w:szCs w:val="24"/>
        </w:rPr>
        <w:t>в) возможность оплаты государственных и муниципальных услуг.</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д) возможность воспользоваться предварительной записью на подачу запроса о предоставлении муниципальной услуги;</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е) предварительное уведомление заявителя о готовности результата предоставления муниципальной услуги.</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ж) помощь в заполнении заявления в случае, если заявитель не имеет возможности самостоятельно заполнить заявление.</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 xml:space="preserve">39.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w:t>
      </w:r>
      <w:proofErr w:type="gramStart"/>
      <w:r w:rsidR="006567FF" w:rsidRPr="00DF7A28">
        <w:rPr>
          <w:sz w:val="24"/>
          <w:szCs w:val="24"/>
        </w:rPr>
        <w:t>заверение</w:t>
      </w:r>
      <w:proofErr w:type="gramEnd"/>
      <w:r w:rsidR="006567FF" w:rsidRPr="00DF7A28">
        <w:rPr>
          <w:sz w:val="24"/>
          <w:szCs w:val="24"/>
        </w:rPr>
        <w:t xml:space="preserve"> представляемых документов в установленном порядке</w:t>
      </w:r>
    </w:p>
    <w:p w:rsidR="006567FF" w:rsidRPr="00DF7A28" w:rsidRDefault="006567FF" w:rsidP="00DF7A28">
      <w:pPr>
        <w:shd w:val="clear" w:color="auto" w:fill="FFFFFF"/>
        <w:jc w:val="both"/>
        <w:rPr>
          <w:sz w:val="24"/>
          <w:szCs w:val="24"/>
        </w:rPr>
      </w:pPr>
    </w:p>
    <w:p w:rsidR="006567FF" w:rsidRPr="00187E5C" w:rsidRDefault="006567FF" w:rsidP="006567FF">
      <w:pPr>
        <w:pStyle w:val="1"/>
        <w:shd w:val="clear" w:color="auto" w:fill="FFFFFF"/>
        <w:spacing w:before="0" w:after="0"/>
        <w:rPr>
          <w:rFonts w:ascii="Times New Roman" w:hAnsi="Times New Roman" w:cs="Times New Roman"/>
          <w:color w:val="auto"/>
        </w:rPr>
      </w:pPr>
      <w:r w:rsidRPr="00187E5C">
        <w:rPr>
          <w:rFonts w:ascii="Times New Roman" w:hAnsi="Times New Roman" w:cs="Times New Roman"/>
          <w:color w:val="auto"/>
        </w:rPr>
        <w:t xml:space="preserve">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 же особенности выполнения процедур </w:t>
      </w:r>
      <w:proofErr w:type="gramStart"/>
      <w:r w:rsidRPr="00187E5C">
        <w:rPr>
          <w:rFonts w:ascii="Times New Roman" w:hAnsi="Times New Roman" w:cs="Times New Roman"/>
          <w:color w:val="auto"/>
        </w:rPr>
        <w:t>во</w:t>
      </w:r>
      <w:proofErr w:type="gramEnd"/>
      <w:r w:rsidRPr="00187E5C">
        <w:rPr>
          <w:rFonts w:ascii="Times New Roman" w:hAnsi="Times New Roman" w:cs="Times New Roman"/>
          <w:color w:val="auto"/>
        </w:rPr>
        <w:t xml:space="preserve">  многофункциональном   центре </w:t>
      </w:r>
    </w:p>
    <w:p w:rsidR="006567FF" w:rsidRPr="00187E5C" w:rsidRDefault="006567FF" w:rsidP="006567FF">
      <w:pPr>
        <w:rPr>
          <w:sz w:val="26"/>
          <w:szCs w:val="26"/>
        </w:rPr>
      </w:pPr>
    </w:p>
    <w:p w:rsidR="006567FF" w:rsidRPr="00187E5C" w:rsidRDefault="006567FF" w:rsidP="006567FF">
      <w:pPr>
        <w:pStyle w:val="1"/>
        <w:shd w:val="clear" w:color="auto" w:fill="FFFFFF"/>
        <w:spacing w:before="0" w:after="0"/>
        <w:rPr>
          <w:rFonts w:ascii="Times New Roman" w:hAnsi="Times New Roman" w:cs="Times New Roman"/>
          <w:color w:val="auto"/>
        </w:rPr>
      </w:pPr>
      <w:r w:rsidRPr="00187E5C">
        <w:rPr>
          <w:rFonts w:ascii="Times New Roman" w:hAnsi="Times New Roman" w:cs="Times New Roman"/>
          <w:color w:val="auto"/>
        </w:rPr>
        <w:t>Подраздел 1. Основные положения</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39. Предоставление муниципальной услуги включает следующие административные действия:</w:t>
      </w:r>
    </w:p>
    <w:p w:rsidR="006567FF" w:rsidRPr="00DF7A28" w:rsidRDefault="006567FF" w:rsidP="00DF7A28">
      <w:pPr>
        <w:shd w:val="clear" w:color="auto" w:fill="FFFFFF"/>
        <w:tabs>
          <w:tab w:val="left" w:pos="-2880"/>
        </w:tabs>
        <w:ind w:firstLine="709"/>
        <w:contextualSpacing/>
        <w:jc w:val="both"/>
        <w:rPr>
          <w:spacing w:val="4"/>
          <w:sz w:val="24"/>
          <w:szCs w:val="24"/>
        </w:rPr>
      </w:pPr>
      <w:r w:rsidRPr="00DF7A28">
        <w:rPr>
          <w:spacing w:val="4"/>
          <w:sz w:val="24"/>
          <w:szCs w:val="24"/>
        </w:rPr>
        <w:t>- приём и регистрация заявления и документов заявителя;</w:t>
      </w:r>
    </w:p>
    <w:p w:rsidR="006567FF" w:rsidRPr="00DF7A28" w:rsidRDefault="006567FF" w:rsidP="00DF7A28">
      <w:pPr>
        <w:shd w:val="clear" w:color="auto" w:fill="FFFFFF"/>
        <w:tabs>
          <w:tab w:val="left" w:pos="-2880"/>
        </w:tabs>
        <w:ind w:firstLine="709"/>
        <w:contextualSpacing/>
        <w:jc w:val="both"/>
        <w:rPr>
          <w:sz w:val="24"/>
          <w:szCs w:val="24"/>
        </w:rPr>
      </w:pPr>
      <w:r w:rsidRPr="00DF7A28">
        <w:rPr>
          <w:spacing w:val="4"/>
          <w:sz w:val="24"/>
          <w:szCs w:val="24"/>
        </w:rPr>
        <w:t xml:space="preserve">- принятие решения о </w:t>
      </w:r>
      <w:r w:rsidRPr="00DF7A28">
        <w:rPr>
          <w:sz w:val="24"/>
          <w:szCs w:val="24"/>
        </w:rPr>
        <w:t xml:space="preserve">заключение договора земельного участка в границах застроенной территории, в отношении которой принято решение о развитии, которой находится в муниципальной собственности или государственная </w:t>
      </w:r>
      <w:proofErr w:type="gramStart"/>
      <w:r w:rsidRPr="00DF7A28">
        <w:rPr>
          <w:sz w:val="24"/>
          <w:szCs w:val="24"/>
        </w:rPr>
        <w:t>собственность</w:t>
      </w:r>
      <w:proofErr w:type="gramEnd"/>
      <w:r w:rsidRPr="00DF7A28">
        <w:rPr>
          <w:sz w:val="24"/>
          <w:szCs w:val="24"/>
        </w:rPr>
        <w:t xml:space="preserve"> на который не разграничена и которой не предоставлен в пользование и (или) во владение гражданам и юридическим лицам;</w:t>
      </w:r>
    </w:p>
    <w:p w:rsidR="006567FF" w:rsidRPr="00DF7A28" w:rsidRDefault="006567FF" w:rsidP="00DF7A28">
      <w:pPr>
        <w:shd w:val="clear" w:color="auto" w:fill="FFFFFF"/>
        <w:jc w:val="both"/>
        <w:rPr>
          <w:sz w:val="24"/>
          <w:szCs w:val="24"/>
        </w:rPr>
      </w:pPr>
      <w:r w:rsidRPr="00DF7A28">
        <w:rPr>
          <w:sz w:val="24"/>
          <w:szCs w:val="24"/>
        </w:rPr>
        <w:t>- выдача результата заявителю.</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40. Блок-схема последовательности административных действий по предоставлению муниципальной услуги представлена в Приложении 3 к регламенту.</w:t>
      </w:r>
    </w:p>
    <w:p w:rsidR="006567FF" w:rsidRPr="00DF7A28" w:rsidRDefault="006567FF" w:rsidP="00DF7A28">
      <w:pPr>
        <w:shd w:val="clear" w:color="auto" w:fill="FFFFFF"/>
        <w:jc w:val="both"/>
        <w:rPr>
          <w:sz w:val="24"/>
          <w:szCs w:val="24"/>
        </w:rPr>
      </w:pPr>
    </w:p>
    <w:p w:rsidR="006567FF" w:rsidRPr="00187E5C" w:rsidRDefault="006567FF" w:rsidP="006567FF">
      <w:pPr>
        <w:pStyle w:val="1"/>
        <w:shd w:val="clear" w:color="auto" w:fill="FFFFFF"/>
        <w:spacing w:before="0" w:after="0"/>
        <w:rPr>
          <w:rFonts w:ascii="Times New Roman" w:hAnsi="Times New Roman" w:cs="Times New Roman"/>
        </w:rPr>
      </w:pPr>
      <w:r w:rsidRPr="00187E5C">
        <w:rPr>
          <w:rFonts w:ascii="Times New Roman" w:hAnsi="Times New Roman" w:cs="Times New Roman"/>
        </w:rPr>
        <w:t>Подраздел 2. Прием и регистрация документов</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41. Юридическим фактом, являющимся основанием для начала административного действия, является обращение гражданина в адрес Главы   Чамзинского муниципального района с заявлением по форме согласно  Приложению 2 и документами, указанными в пункте 2.4.1 настоящее Административного регламента.</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42.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Приложении 1, а также с использованием почтовой связи или в электронном виде через Портал государственных и муниципальных услуг Республики Мордовия.</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43. Заявление и документы, необходимые для предоставления муниципальной услуги, направленные по почте, должны быть надлежащим образом заверены.</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44.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2) предоставляет заявителю бланк заявления;</w:t>
      </w:r>
    </w:p>
    <w:p w:rsidR="006567FF" w:rsidRPr="00DF7A28" w:rsidRDefault="00DF7A28" w:rsidP="00DF7A28">
      <w:pPr>
        <w:shd w:val="clear" w:color="auto" w:fill="FFFFFF"/>
        <w:jc w:val="both"/>
        <w:rPr>
          <w:sz w:val="24"/>
          <w:szCs w:val="24"/>
        </w:rPr>
      </w:pPr>
      <w:r>
        <w:rPr>
          <w:sz w:val="24"/>
          <w:szCs w:val="24"/>
        </w:rPr>
        <w:lastRenderedPageBreak/>
        <w:tab/>
      </w:r>
      <w:r w:rsidR="006567FF" w:rsidRPr="00DF7A28">
        <w:rPr>
          <w:sz w:val="24"/>
          <w:szCs w:val="24"/>
        </w:rPr>
        <w:t>3) проверяет наличие всех документов, указанных в пункте 2.4.1 настоящее Административного регламента, необходимых для предоставления муниципальной услуги.</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5) проверяет соответствие представленных документов установленным требованиям, а именно:</w:t>
      </w:r>
    </w:p>
    <w:p w:rsidR="006567FF" w:rsidRPr="00DF7A28" w:rsidRDefault="006567FF" w:rsidP="00DF7A28">
      <w:pPr>
        <w:shd w:val="clear" w:color="auto" w:fill="FFFFFF"/>
        <w:jc w:val="both"/>
        <w:rPr>
          <w:sz w:val="24"/>
          <w:szCs w:val="24"/>
        </w:rPr>
      </w:pPr>
      <w:r w:rsidRPr="00DF7A28">
        <w:rPr>
          <w:sz w:val="24"/>
          <w:szCs w:val="24"/>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6567FF" w:rsidRPr="00DF7A28" w:rsidRDefault="006567FF" w:rsidP="00DF7A28">
      <w:pPr>
        <w:shd w:val="clear" w:color="auto" w:fill="FFFFFF"/>
        <w:jc w:val="both"/>
        <w:rPr>
          <w:sz w:val="24"/>
          <w:szCs w:val="24"/>
        </w:rPr>
      </w:pPr>
      <w:r w:rsidRPr="00DF7A28">
        <w:rPr>
          <w:sz w:val="24"/>
          <w:szCs w:val="24"/>
        </w:rPr>
        <w:t>тексты документов написаны разборчиво;</w:t>
      </w:r>
    </w:p>
    <w:p w:rsidR="006567FF" w:rsidRPr="00DF7A28" w:rsidRDefault="006567FF" w:rsidP="00DF7A28">
      <w:pPr>
        <w:shd w:val="clear" w:color="auto" w:fill="FFFFFF"/>
        <w:jc w:val="both"/>
        <w:rPr>
          <w:sz w:val="24"/>
          <w:szCs w:val="24"/>
        </w:rPr>
      </w:pPr>
      <w:r w:rsidRPr="00DF7A28">
        <w:rPr>
          <w:sz w:val="24"/>
          <w:szCs w:val="24"/>
        </w:rPr>
        <w:t>фамилия, имя и отчество заявителя, адрес места жительства написаны полностью;</w:t>
      </w:r>
    </w:p>
    <w:p w:rsidR="006567FF" w:rsidRPr="00DF7A28" w:rsidRDefault="006567FF" w:rsidP="00DF7A28">
      <w:pPr>
        <w:shd w:val="clear" w:color="auto" w:fill="FFFFFF"/>
        <w:jc w:val="both"/>
        <w:rPr>
          <w:sz w:val="24"/>
          <w:szCs w:val="24"/>
        </w:rPr>
      </w:pPr>
      <w:r w:rsidRPr="00DF7A28">
        <w:rPr>
          <w:sz w:val="24"/>
          <w:szCs w:val="24"/>
        </w:rPr>
        <w:t>в документах нет подчисток, приписок, зачеркнутых слов и не оговоренных в них исправлений;</w:t>
      </w:r>
    </w:p>
    <w:p w:rsidR="006567FF" w:rsidRPr="00DF7A28" w:rsidRDefault="006567FF" w:rsidP="00DF7A28">
      <w:pPr>
        <w:shd w:val="clear" w:color="auto" w:fill="FFFFFF"/>
        <w:jc w:val="both"/>
        <w:rPr>
          <w:sz w:val="24"/>
          <w:szCs w:val="24"/>
        </w:rPr>
      </w:pPr>
      <w:r w:rsidRPr="00DF7A28">
        <w:rPr>
          <w:sz w:val="24"/>
          <w:szCs w:val="24"/>
        </w:rPr>
        <w:t>документы не исполнены карандашом;</w:t>
      </w:r>
    </w:p>
    <w:p w:rsidR="006567FF" w:rsidRPr="00DF7A28" w:rsidRDefault="006567FF" w:rsidP="00DF7A28">
      <w:pPr>
        <w:shd w:val="clear" w:color="auto" w:fill="FFFFFF"/>
        <w:jc w:val="both"/>
        <w:rPr>
          <w:sz w:val="24"/>
          <w:szCs w:val="24"/>
        </w:rPr>
      </w:pPr>
      <w:r w:rsidRPr="00DF7A28">
        <w:rPr>
          <w:sz w:val="24"/>
          <w:szCs w:val="24"/>
        </w:rPr>
        <w:t>документы не имеют повреждений, наличие которых не позволяет однозначно истолковать их содержание.</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В случае установления оснований, указанных в пункте 2.5.3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45. Заявитель несет ответственность за достоверность представленных сведений и документов.</w:t>
      </w:r>
    </w:p>
    <w:p w:rsidR="006567FF" w:rsidRPr="00DF7A28" w:rsidRDefault="00DF7A28" w:rsidP="00DF7A28">
      <w:pPr>
        <w:shd w:val="clear" w:color="auto" w:fill="FFFFFF"/>
        <w:jc w:val="both"/>
        <w:rPr>
          <w:sz w:val="24"/>
          <w:szCs w:val="24"/>
        </w:rPr>
      </w:pPr>
      <w:bookmarkStart w:id="127" w:name="sub_1046"/>
      <w:r>
        <w:rPr>
          <w:sz w:val="24"/>
          <w:szCs w:val="24"/>
        </w:rPr>
        <w:tab/>
      </w:r>
      <w:r w:rsidR="006567FF" w:rsidRPr="00DF7A28">
        <w:rPr>
          <w:sz w:val="24"/>
          <w:szCs w:val="24"/>
        </w:rPr>
        <w:t>46. Продолжительность приема и регистрации документов составляет не более 15 минут.</w:t>
      </w:r>
    </w:p>
    <w:bookmarkEnd w:id="127"/>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47. После регистрации заявления и документов специалист, ответственный за прием и регистрацию документов, в течение 1 (одного) дня передает заявление и документы на рассмотрение Главе  Чамзинского муниципального района.</w:t>
      </w:r>
    </w:p>
    <w:p w:rsidR="006567FF" w:rsidRPr="00187E5C" w:rsidRDefault="006567FF" w:rsidP="006567FF">
      <w:pPr>
        <w:shd w:val="clear" w:color="auto" w:fill="FFFFFF"/>
        <w:rPr>
          <w:sz w:val="26"/>
          <w:szCs w:val="26"/>
        </w:rPr>
      </w:pPr>
    </w:p>
    <w:p w:rsidR="006567FF" w:rsidRPr="00187E5C" w:rsidRDefault="006567FF" w:rsidP="006567FF">
      <w:pPr>
        <w:pStyle w:val="1"/>
        <w:shd w:val="clear" w:color="auto" w:fill="FFFFFF"/>
        <w:spacing w:before="0" w:after="0"/>
        <w:rPr>
          <w:rFonts w:ascii="Times New Roman" w:hAnsi="Times New Roman" w:cs="Times New Roman"/>
          <w:color w:val="auto"/>
        </w:rPr>
      </w:pPr>
      <w:r w:rsidRPr="00187E5C">
        <w:rPr>
          <w:rFonts w:ascii="Times New Roman" w:hAnsi="Times New Roman" w:cs="Times New Roman"/>
          <w:color w:val="auto"/>
        </w:rPr>
        <w:t>Подраздел 3. Рассмотрение документов и принятие решения</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48. Глава   Чамзинского муниципального района  в течение 1 (одного) дня рассматривает  представленные документы, после чего передает их в Отдел.</w:t>
      </w:r>
    </w:p>
    <w:p w:rsidR="006567FF" w:rsidRPr="00DF7A28" w:rsidRDefault="006567FF" w:rsidP="00DF7A28">
      <w:pPr>
        <w:shd w:val="clear" w:color="auto" w:fill="FFFFFF"/>
        <w:tabs>
          <w:tab w:val="left" w:pos="-2880"/>
        </w:tabs>
        <w:ind w:firstLine="709"/>
        <w:jc w:val="both"/>
        <w:rPr>
          <w:spacing w:val="4"/>
          <w:sz w:val="24"/>
          <w:szCs w:val="24"/>
        </w:rPr>
      </w:pPr>
      <w:r w:rsidRPr="00DF7A28">
        <w:rPr>
          <w:sz w:val="24"/>
          <w:szCs w:val="24"/>
        </w:rPr>
        <w:t xml:space="preserve">49. </w:t>
      </w:r>
      <w:r w:rsidRPr="00DF7A28">
        <w:rPr>
          <w:spacing w:val="4"/>
          <w:sz w:val="24"/>
          <w:szCs w:val="24"/>
        </w:rPr>
        <w:t xml:space="preserve">Глава </w:t>
      </w:r>
      <w:r w:rsidRPr="00DF7A28">
        <w:rPr>
          <w:sz w:val="24"/>
          <w:szCs w:val="24"/>
        </w:rPr>
        <w:t>Чамзинского муниципального района</w:t>
      </w:r>
      <w:r w:rsidRPr="00DF7A28">
        <w:rPr>
          <w:spacing w:val="4"/>
          <w:sz w:val="24"/>
          <w:szCs w:val="24"/>
        </w:rPr>
        <w:t xml:space="preserve"> после рассмотрения заявления направляет его ответственному должностному лицу.</w:t>
      </w:r>
    </w:p>
    <w:p w:rsidR="006567FF" w:rsidRPr="00DF7A28" w:rsidRDefault="006567FF" w:rsidP="00DF7A28">
      <w:pPr>
        <w:shd w:val="clear" w:color="auto" w:fill="FFFFFF"/>
        <w:tabs>
          <w:tab w:val="left" w:pos="-2880"/>
        </w:tabs>
        <w:ind w:firstLine="709"/>
        <w:jc w:val="both"/>
        <w:rPr>
          <w:spacing w:val="4"/>
          <w:sz w:val="24"/>
          <w:szCs w:val="24"/>
        </w:rPr>
      </w:pPr>
      <w:r w:rsidRPr="00DF7A28">
        <w:rPr>
          <w:spacing w:val="4"/>
          <w:sz w:val="24"/>
          <w:szCs w:val="24"/>
        </w:rPr>
        <w:t>50. Максимальный срок исполнения указанной административной процедуры – 5 рабочих дней.</w:t>
      </w:r>
    </w:p>
    <w:p w:rsidR="006567FF" w:rsidRPr="00DF7A28" w:rsidRDefault="006567FF" w:rsidP="00DF7A28">
      <w:pPr>
        <w:shd w:val="clear" w:color="auto" w:fill="FFFFFF"/>
        <w:tabs>
          <w:tab w:val="left" w:pos="-2880"/>
        </w:tabs>
        <w:ind w:firstLine="709"/>
        <w:jc w:val="both"/>
        <w:rPr>
          <w:spacing w:val="4"/>
          <w:sz w:val="24"/>
          <w:szCs w:val="24"/>
        </w:rPr>
      </w:pPr>
      <w:r w:rsidRPr="00DF7A28">
        <w:rPr>
          <w:spacing w:val="4"/>
          <w:sz w:val="24"/>
          <w:szCs w:val="24"/>
        </w:rPr>
        <w:t xml:space="preserve">51. Принятие решения о </w:t>
      </w:r>
      <w:r w:rsidRPr="00DF7A28">
        <w:rPr>
          <w:sz w:val="24"/>
          <w:szCs w:val="24"/>
        </w:rPr>
        <w:t xml:space="preserve">заключение договора земельного участка в границах застроенной территории, в отношении которой принято решение о развитии, которой находится в муниципальной собственности или государственная </w:t>
      </w:r>
      <w:proofErr w:type="gramStart"/>
      <w:r w:rsidRPr="00DF7A28">
        <w:rPr>
          <w:sz w:val="24"/>
          <w:szCs w:val="24"/>
        </w:rPr>
        <w:t>собственность</w:t>
      </w:r>
      <w:proofErr w:type="gramEnd"/>
      <w:r w:rsidRPr="00DF7A28">
        <w:rPr>
          <w:sz w:val="24"/>
          <w:szCs w:val="24"/>
        </w:rPr>
        <w:t xml:space="preserve"> на который не разграничена и которой не предоставлен в пользование и (или) во владение гражданам и юридическим лицам</w:t>
      </w:r>
      <w:r w:rsidRPr="00DF7A28">
        <w:rPr>
          <w:spacing w:val="4"/>
          <w:sz w:val="24"/>
          <w:szCs w:val="24"/>
        </w:rPr>
        <w:t>:</w:t>
      </w:r>
    </w:p>
    <w:p w:rsidR="006567FF" w:rsidRPr="00DF7A28" w:rsidRDefault="006567FF" w:rsidP="00DF7A28">
      <w:pPr>
        <w:shd w:val="clear" w:color="auto" w:fill="FFFFFF"/>
        <w:tabs>
          <w:tab w:val="left" w:pos="-2880"/>
        </w:tabs>
        <w:ind w:firstLine="709"/>
        <w:jc w:val="both"/>
        <w:rPr>
          <w:spacing w:val="4"/>
          <w:sz w:val="24"/>
          <w:szCs w:val="24"/>
        </w:rPr>
      </w:pPr>
      <w:r w:rsidRPr="00DF7A28">
        <w:rPr>
          <w:spacing w:val="4"/>
          <w:sz w:val="24"/>
          <w:szCs w:val="24"/>
        </w:rPr>
        <w:t xml:space="preserve"> Основанием для начала процедуры принятия решения о </w:t>
      </w:r>
      <w:r w:rsidRPr="00DF7A28">
        <w:rPr>
          <w:sz w:val="24"/>
          <w:szCs w:val="24"/>
        </w:rPr>
        <w:t xml:space="preserve">заключение договора земельного участка в границах застроенной территории, в отношении которой принято решение о развитии, который находится в муниципальной собственности или государственная </w:t>
      </w:r>
      <w:proofErr w:type="gramStart"/>
      <w:r w:rsidRPr="00DF7A28">
        <w:rPr>
          <w:sz w:val="24"/>
          <w:szCs w:val="24"/>
        </w:rPr>
        <w:t>собственность</w:t>
      </w:r>
      <w:proofErr w:type="gramEnd"/>
      <w:r w:rsidRPr="00DF7A28">
        <w:rPr>
          <w:sz w:val="24"/>
          <w:szCs w:val="24"/>
        </w:rPr>
        <w:t xml:space="preserve"> на который не разграничена и который не предоставлен в пользование и (или) во владение гражданам и юридическим лицам,  </w:t>
      </w:r>
      <w:r w:rsidRPr="00DF7A28">
        <w:rPr>
          <w:spacing w:val="4"/>
          <w:sz w:val="24"/>
          <w:szCs w:val="24"/>
        </w:rPr>
        <w:t xml:space="preserve">является получение </w:t>
      </w:r>
      <w:r w:rsidRPr="00DF7A28">
        <w:rPr>
          <w:spacing w:val="4"/>
          <w:sz w:val="24"/>
          <w:szCs w:val="24"/>
        </w:rPr>
        <w:lastRenderedPageBreak/>
        <w:t>заявления и документов специалистом, ответственным за подготовку проектов решений.</w:t>
      </w:r>
    </w:p>
    <w:p w:rsidR="006567FF" w:rsidRPr="00DF7A28" w:rsidRDefault="006567FF" w:rsidP="00DF7A28">
      <w:pPr>
        <w:shd w:val="clear" w:color="auto" w:fill="FFFFFF"/>
        <w:tabs>
          <w:tab w:val="left" w:pos="-2880"/>
        </w:tabs>
        <w:ind w:firstLine="709"/>
        <w:jc w:val="both"/>
        <w:rPr>
          <w:spacing w:val="4"/>
          <w:sz w:val="24"/>
          <w:szCs w:val="24"/>
        </w:rPr>
      </w:pPr>
      <w:r w:rsidRPr="00DF7A28">
        <w:rPr>
          <w:spacing w:val="4"/>
          <w:sz w:val="24"/>
          <w:szCs w:val="24"/>
        </w:rPr>
        <w:t xml:space="preserve">  Специалист, ответственный за подготовку проектов решений, устанавливает предмет обращения, проверяет соответствие представленных документов требованиям, установленным административным регламентом:</w:t>
      </w:r>
    </w:p>
    <w:p w:rsidR="006567FF" w:rsidRPr="00DF7A28" w:rsidRDefault="006567FF" w:rsidP="00DF7A28">
      <w:pPr>
        <w:shd w:val="clear" w:color="auto" w:fill="FFFFFF"/>
        <w:tabs>
          <w:tab w:val="left" w:pos="-2880"/>
        </w:tabs>
        <w:ind w:firstLine="709"/>
        <w:jc w:val="both"/>
        <w:rPr>
          <w:sz w:val="24"/>
          <w:szCs w:val="24"/>
        </w:rPr>
      </w:pPr>
      <w:r w:rsidRPr="00DF7A28">
        <w:rPr>
          <w:spacing w:val="4"/>
          <w:sz w:val="24"/>
          <w:szCs w:val="24"/>
        </w:rPr>
        <w:t xml:space="preserve">- формирует дело о </w:t>
      </w:r>
      <w:r w:rsidRPr="00DF7A28">
        <w:rPr>
          <w:sz w:val="24"/>
          <w:szCs w:val="24"/>
        </w:rPr>
        <w:t xml:space="preserve">заключение договора земельного участка в границах застроенной территории, в отношении которой принято решение о развитии, которой находится в муниципальной собственности или государственная </w:t>
      </w:r>
      <w:proofErr w:type="gramStart"/>
      <w:r w:rsidRPr="00DF7A28">
        <w:rPr>
          <w:sz w:val="24"/>
          <w:szCs w:val="24"/>
        </w:rPr>
        <w:t>собственность</w:t>
      </w:r>
      <w:proofErr w:type="gramEnd"/>
      <w:r w:rsidRPr="00DF7A28">
        <w:rPr>
          <w:sz w:val="24"/>
          <w:szCs w:val="24"/>
        </w:rPr>
        <w:t xml:space="preserve"> на который не разграничена и которой не предоставлен в пользование и (или) во владение гражданам и юридическим лицам</w:t>
      </w:r>
      <w:r w:rsidRPr="00DF7A28">
        <w:rPr>
          <w:spacing w:val="4"/>
          <w:sz w:val="24"/>
          <w:szCs w:val="24"/>
        </w:rPr>
        <w:t>, либо готовит информацию об отказе в предоставлении муниципальной услуги.</w:t>
      </w:r>
    </w:p>
    <w:p w:rsidR="006567FF" w:rsidRPr="00DF7A28" w:rsidRDefault="006567FF" w:rsidP="00DF7A28">
      <w:pPr>
        <w:shd w:val="clear" w:color="auto" w:fill="FFFFFF"/>
        <w:tabs>
          <w:tab w:val="left" w:pos="-2880"/>
        </w:tabs>
        <w:ind w:firstLine="709"/>
        <w:jc w:val="both"/>
        <w:rPr>
          <w:spacing w:val="4"/>
          <w:sz w:val="24"/>
          <w:szCs w:val="24"/>
        </w:rPr>
      </w:pPr>
      <w:r w:rsidRPr="00DF7A28">
        <w:rPr>
          <w:spacing w:val="4"/>
          <w:sz w:val="24"/>
          <w:szCs w:val="24"/>
        </w:rPr>
        <w:t xml:space="preserve">52. Специалист, ответственный за подготовку проектов решений, готовит проект постановления о </w:t>
      </w:r>
      <w:r w:rsidRPr="00DF7A28">
        <w:rPr>
          <w:sz w:val="24"/>
          <w:szCs w:val="24"/>
        </w:rPr>
        <w:t xml:space="preserve">заключение договора земельного участка в границах застроенной территории, в отношении которой принято решение о развитии, которой находится в муниципальной собственности или государственная </w:t>
      </w:r>
      <w:proofErr w:type="gramStart"/>
      <w:r w:rsidRPr="00DF7A28">
        <w:rPr>
          <w:sz w:val="24"/>
          <w:szCs w:val="24"/>
        </w:rPr>
        <w:t>собственность</w:t>
      </w:r>
      <w:proofErr w:type="gramEnd"/>
      <w:r w:rsidRPr="00DF7A28">
        <w:rPr>
          <w:sz w:val="24"/>
          <w:szCs w:val="24"/>
        </w:rPr>
        <w:t xml:space="preserve"> на который не разграничена и которой не предоставлен в пользование и (или) во владение гражданам и юридическим лицам</w:t>
      </w:r>
      <w:r w:rsidRPr="00DF7A28">
        <w:rPr>
          <w:spacing w:val="4"/>
          <w:sz w:val="24"/>
          <w:szCs w:val="24"/>
        </w:rPr>
        <w:t xml:space="preserve">и направляет его на согласование. </w:t>
      </w:r>
    </w:p>
    <w:p w:rsidR="006567FF" w:rsidRPr="00DF7A28" w:rsidRDefault="006567FF" w:rsidP="00DF7A28">
      <w:pPr>
        <w:shd w:val="clear" w:color="auto" w:fill="FFFFFF"/>
        <w:tabs>
          <w:tab w:val="left" w:pos="-2880"/>
        </w:tabs>
        <w:ind w:firstLine="709"/>
        <w:jc w:val="both"/>
        <w:rPr>
          <w:spacing w:val="4"/>
          <w:sz w:val="24"/>
          <w:szCs w:val="24"/>
        </w:rPr>
      </w:pPr>
      <w:r w:rsidRPr="00DF7A28">
        <w:rPr>
          <w:spacing w:val="4"/>
          <w:sz w:val="24"/>
          <w:szCs w:val="24"/>
        </w:rPr>
        <w:t>53. После получения всех необходимых согласований специалист, ответственный за подготовку проектов решений, передает согласованный проект постановления Администрации специалисту  Администрации, ответственному за регистрацию проектов постановлений  Администрации.</w:t>
      </w:r>
    </w:p>
    <w:p w:rsidR="006567FF" w:rsidRPr="00DF7A28" w:rsidRDefault="006567FF" w:rsidP="00DF7A28">
      <w:pPr>
        <w:shd w:val="clear" w:color="auto" w:fill="FFFFFF"/>
        <w:tabs>
          <w:tab w:val="left" w:pos="-2880"/>
        </w:tabs>
        <w:ind w:firstLine="709"/>
        <w:jc w:val="both"/>
        <w:rPr>
          <w:spacing w:val="4"/>
          <w:sz w:val="24"/>
          <w:szCs w:val="24"/>
        </w:rPr>
      </w:pPr>
      <w:r w:rsidRPr="00DF7A28">
        <w:rPr>
          <w:spacing w:val="4"/>
          <w:sz w:val="24"/>
          <w:szCs w:val="24"/>
        </w:rPr>
        <w:t xml:space="preserve">54. Специалист  Администрации, ответственный за регистрацию проектов постановлений  Администрации, передает согласованный проект постановления о предоставлении услуги на подпись Главе </w:t>
      </w:r>
      <w:r w:rsidRPr="00DF7A28">
        <w:rPr>
          <w:sz w:val="24"/>
          <w:szCs w:val="24"/>
        </w:rPr>
        <w:t>Чамзинского муниципального района.</w:t>
      </w:r>
    </w:p>
    <w:p w:rsidR="006567FF" w:rsidRPr="00DF7A28" w:rsidRDefault="006567FF" w:rsidP="00DF7A28">
      <w:pPr>
        <w:shd w:val="clear" w:color="auto" w:fill="FFFFFF"/>
        <w:tabs>
          <w:tab w:val="left" w:pos="-2880"/>
        </w:tabs>
        <w:ind w:firstLine="709"/>
        <w:jc w:val="both"/>
        <w:rPr>
          <w:spacing w:val="4"/>
          <w:sz w:val="24"/>
          <w:szCs w:val="24"/>
        </w:rPr>
      </w:pPr>
      <w:r w:rsidRPr="00DF7A28">
        <w:rPr>
          <w:spacing w:val="4"/>
          <w:sz w:val="24"/>
          <w:szCs w:val="24"/>
        </w:rPr>
        <w:t xml:space="preserve">55. После подписания Главой </w:t>
      </w:r>
      <w:r w:rsidRPr="00DF7A28">
        <w:rPr>
          <w:sz w:val="24"/>
          <w:szCs w:val="24"/>
        </w:rPr>
        <w:t>Чамзинского муниципального района</w:t>
      </w:r>
      <w:r w:rsidRPr="00DF7A28">
        <w:rPr>
          <w:spacing w:val="4"/>
          <w:sz w:val="24"/>
          <w:szCs w:val="24"/>
        </w:rPr>
        <w:t xml:space="preserve"> постановление </w:t>
      </w:r>
      <w:r w:rsidRPr="00DF7A28">
        <w:rPr>
          <w:sz w:val="24"/>
          <w:szCs w:val="24"/>
        </w:rPr>
        <w:t xml:space="preserve"> Администрации</w:t>
      </w:r>
      <w:r w:rsidRPr="00DF7A28">
        <w:rPr>
          <w:spacing w:val="4"/>
          <w:sz w:val="24"/>
          <w:szCs w:val="24"/>
        </w:rPr>
        <w:t xml:space="preserve"> оформляется в соответствии с регламентом работы  Администрации.</w:t>
      </w:r>
    </w:p>
    <w:p w:rsidR="006567FF" w:rsidRPr="00DF7A28" w:rsidRDefault="006567FF" w:rsidP="00DF7A28">
      <w:pPr>
        <w:shd w:val="clear" w:color="auto" w:fill="FFFFFF"/>
        <w:tabs>
          <w:tab w:val="left" w:pos="-2880"/>
        </w:tabs>
        <w:ind w:firstLine="709"/>
        <w:jc w:val="both"/>
        <w:rPr>
          <w:spacing w:val="4"/>
          <w:sz w:val="24"/>
          <w:szCs w:val="24"/>
        </w:rPr>
      </w:pPr>
      <w:r w:rsidRPr="00DF7A28">
        <w:rPr>
          <w:spacing w:val="4"/>
          <w:sz w:val="24"/>
          <w:szCs w:val="24"/>
        </w:rPr>
        <w:t xml:space="preserve">56. Принятие решения об отказе в </w:t>
      </w:r>
      <w:r w:rsidRPr="00DF7A28">
        <w:rPr>
          <w:sz w:val="24"/>
          <w:szCs w:val="24"/>
        </w:rPr>
        <w:t>заключени</w:t>
      </w:r>
      <w:proofErr w:type="gramStart"/>
      <w:r w:rsidRPr="00DF7A28">
        <w:rPr>
          <w:sz w:val="24"/>
          <w:szCs w:val="24"/>
        </w:rPr>
        <w:t>и</w:t>
      </w:r>
      <w:proofErr w:type="gramEnd"/>
      <w:r w:rsidRPr="00DF7A28">
        <w:rPr>
          <w:sz w:val="24"/>
          <w:szCs w:val="24"/>
        </w:rPr>
        <w:t xml:space="preserve"> договора аренды земельного участка в границах застроенной территории, в отношении которой принято решение о развитии, которой находится в муниципальной собственности или государственная собственность на который не разграничена и которой не предоставлен в пользование и (или) во владение гражданам и юридическим лицам:</w:t>
      </w:r>
    </w:p>
    <w:p w:rsidR="006567FF" w:rsidRPr="00DF7A28" w:rsidRDefault="006567FF" w:rsidP="00DF7A28">
      <w:pPr>
        <w:shd w:val="clear" w:color="auto" w:fill="FFFFFF"/>
        <w:tabs>
          <w:tab w:val="left" w:pos="-2880"/>
        </w:tabs>
        <w:ind w:firstLine="709"/>
        <w:jc w:val="both"/>
        <w:rPr>
          <w:spacing w:val="4"/>
          <w:sz w:val="24"/>
          <w:szCs w:val="24"/>
        </w:rPr>
      </w:pPr>
      <w:r w:rsidRPr="00DF7A28">
        <w:rPr>
          <w:spacing w:val="4"/>
          <w:sz w:val="24"/>
          <w:szCs w:val="24"/>
        </w:rPr>
        <w:t xml:space="preserve">Уведомление об отказе в предоставлении услуги о </w:t>
      </w:r>
      <w:r w:rsidRPr="00DF7A28">
        <w:rPr>
          <w:sz w:val="24"/>
          <w:szCs w:val="24"/>
        </w:rPr>
        <w:t xml:space="preserve">заключение договора земельного участка в границах застроенной территории, в отношении которой принято решение о развитии, которой находится в муниципальной собственности или государственная </w:t>
      </w:r>
      <w:proofErr w:type="gramStart"/>
      <w:r w:rsidRPr="00DF7A28">
        <w:rPr>
          <w:sz w:val="24"/>
          <w:szCs w:val="24"/>
        </w:rPr>
        <w:t>собственность</w:t>
      </w:r>
      <w:proofErr w:type="gramEnd"/>
      <w:r w:rsidRPr="00DF7A28">
        <w:rPr>
          <w:sz w:val="24"/>
          <w:szCs w:val="24"/>
        </w:rPr>
        <w:t xml:space="preserve"> на который не разграничена и которой не предоставлен в пользование и (или) во владение гражданам и юридическим лицам</w:t>
      </w:r>
      <w:r w:rsidRPr="00DF7A28">
        <w:rPr>
          <w:spacing w:val="4"/>
          <w:sz w:val="24"/>
          <w:szCs w:val="24"/>
        </w:rPr>
        <w:t>, ответственный за предоставление муниципальной услуги специалист Администрации  передает  в  МФЦ  для  последующей выдачи результата   заявителю.</w:t>
      </w:r>
    </w:p>
    <w:p w:rsidR="006567FF" w:rsidRPr="00DF7A28" w:rsidRDefault="006567FF" w:rsidP="00DF7A28">
      <w:pPr>
        <w:shd w:val="clear" w:color="auto" w:fill="FFFFFF"/>
        <w:jc w:val="both"/>
        <w:rPr>
          <w:sz w:val="24"/>
          <w:szCs w:val="24"/>
        </w:rPr>
      </w:pPr>
    </w:p>
    <w:p w:rsidR="006567FF" w:rsidRPr="00187E5C" w:rsidRDefault="006567FF" w:rsidP="006567FF">
      <w:pPr>
        <w:shd w:val="clear" w:color="auto" w:fill="FFFFFF"/>
        <w:jc w:val="center"/>
        <w:rPr>
          <w:b/>
          <w:sz w:val="26"/>
          <w:szCs w:val="26"/>
        </w:rPr>
      </w:pPr>
      <w:r w:rsidRPr="00187E5C">
        <w:rPr>
          <w:b/>
          <w:sz w:val="26"/>
          <w:szCs w:val="26"/>
        </w:rPr>
        <w:t>Подраздел 4. Выдача результата заявителю.</w:t>
      </w:r>
    </w:p>
    <w:p w:rsidR="006567FF" w:rsidRPr="00187E5C" w:rsidRDefault="006567FF" w:rsidP="006567FF">
      <w:pPr>
        <w:shd w:val="clear" w:color="auto" w:fill="FFFFFF"/>
        <w:jc w:val="center"/>
        <w:rPr>
          <w:b/>
          <w:sz w:val="26"/>
          <w:szCs w:val="26"/>
        </w:rPr>
      </w:pP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57.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58. Заявитель уведомляется специалистом, ответственным за выдачу результата услуги, по телефону о готовности результата предоставления услуги в течение двух рабочих дней после его получения.</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 xml:space="preserve">59.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w:t>
      </w:r>
      <w:r w:rsidR="006567FF" w:rsidRPr="00DF7A28">
        <w:rPr>
          <w:sz w:val="24"/>
          <w:szCs w:val="24"/>
        </w:rPr>
        <w:lastRenderedPageBreak/>
        <w:t>результата услуги от Администрации отправляется простым почтовым отправлением письмо, подтверждающее готовность результата услуги.</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60.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p w:rsidR="006567FF" w:rsidRPr="00DF7A28" w:rsidRDefault="006567FF" w:rsidP="00DF7A28">
      <w:pPr>
        <w:shd w:val="clear" w:color="auto" w:fill="FFFFFF"/>
        <w:jc w:val="both"/>
        <w:rPr>
          <w:sz w:val="24"/>
          <w:szCs w:val="24"/>
        </w:rPr>
      </w:pPr>
    </w:p>
    <w:p w:rsidR="006567FF" w:rsidRPr="00187E5C" w:rsidRDefault="006567FF" w:rsidP="006567FF">
      <w:pPr>
        <w:pStyle w:val="1"/>
        <w:shd w:val="clear" w:color="auto" w:fill="FFFFFF"/>
        <w:spacing w:before="0" w:after="0"/>
        <w:rPr>
          <w:rFonts w:ascii="Times New Roman" w:hAnsi="Times New Roman" w:cs="Times New Roman"/>
        </w:rPr>
      </w:pPr>
      <w:r w:rsidRPr="00187E5C">
        <w:rPr>
          <w:rFonts w:ascii="Times New Roman" w:hAnsi="Times New Roman" w:cs="Times New Roman"/>
        </w:rPr>
        <w:t xml:space="preserve">Раздел 4. Формы </w:t>
      </w:r>
      <w:proofErr w:type="gramStart"/>
      <w:r w:rsidRPr="00187E5C">
        <w:rPr>
          <w:rFonts w:ascii="Times New Roman" w:hAnsi="Times New Roman" w:cs="Times New Roman"/>
        </w:rPr>
        <w:t>контроля за</w:t>
      </w:r>
      <w:proofErr w:type="gramEnd"/>
      <w:r w:rsidRPr="00187E5C">
        <w:rPr>
          <w:rFonts w:ascii="Times New Roman" w:hAnsi="Times New Roman" w:cs="Times New Roman"/>
        </w:rPr>
        <w:t xml:space="preserve"> исполнением Административного </w:t>
      </w:r>
    </w:p>
    <w:p w:rsidR="006567FF" w:rsidRPr="00187E5C" w:rsidRDefault="006567FF" w:rsidP="006567FF">
      <w:pPr>
        <w:pStyle w:val="1"/>
        <w:shd w:val="clear" w:color="auto" w:fill="FFFFFF"/>
        <w:spacing w:before="0" w:after="0"/>
        <w:rPr>
          <w:rFonts w:ascii="Times New Roman" w:hAnsi="Times New Roman" w:cs="Times New Roman"/>
        </w:rPr>
      </w:pPr>
      <w:r w:rsidRPr="00187E5C">
        <w:rPr>
          <w:rFonts w:ascii="Times New Roman" w:hAnsi="Times New Roman" w:cs="Times New Roman"/>
        </w:rPr>
        <w:t>регламента.</w:t>
      </w:r>
    </w:p>
    <w:p w:rsidR="006567FF" w:rsidRPr="00187E5C" w:rsidRDefault="006567FF" w:rsidP="006567FF">
      <w:pPr>
        <w:rPr>
          <w:sz w:val="26"/>
          <w:szCs w:val="26"/>
        </w:rPr>
      </w:pP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 xml:space="preserve">61. Текущий </w:t>
      </w:r>
      <w:proofErr w:type="gramStart"/>
      <w:r w:rsidR="006567FF" w:rsidRPr="00DF7A28">
        <w:rPr>
          <w:sz w:val="24"/>
          <w:szCs w:val="24"/>
        </w:rPr>
        <w:t>контроль за</w:t>
      </w:r>
      <w:proofErr w:type="gramEnd"/>
      <w:r w:rsidR="006567FF" w:rsidRPr="00DF7A28">
        <w:rPr>
          <w:sz w:val="24"/>
          <w:szCs w:val="24"/>
        </w:rPr>
        <w:t xml:space="preserve"> соблюдением и исполнением сотрудниками Отдела последовательности действий, определенных настоящим Административным регламентом, осуществляется заместителем Главы   Чамзинского муниципального района, начальником финансового управления администрации Чамзинского муниципального района Республики Мордовия.</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62.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63.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64.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65.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66.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67.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6567FF" w:rsidRPr="00187E5C" w:rsidRDefault="006567FF" w:rsidP="006567FF">
      <w:pPr>
        <w:shd w:val="clear" w:color="auto" w:fill="FFFFFF"/>
        <w:rPr>
          <w:sz w:val="26"/>
          <w:szCs w:val="26"/>
        </w:rPr>
      </w:pPr>
    </w:p>
    <w:p w:rsidR="006567FF" w:rsidRPr="00187E5C" w:rsidRDefault="006567FF" w:rsidP="006567FF">
      <w:pPr>
        <w:pStyle w:val="1"/>
        <w:shd w:val="clear" w:color="auto" w:fill="FFFFFF"/>
        <w:spacing w:before="0" w:after="0"/>
        <w:rPr>
          <w:rFonts w:ascii="Times New Roman" w:hAnsi="Times New Roman" w:cs="Times New Roman"/>
        </w:rPr>
      </w:pPr>
      <w:r w:rsidRPr="00187E5C">
        <w:rPr>
          <w:rFonts w:ascii="Times New Roman" w:hAnsi="Times New Roman" w:cs="Times New Roman"/>
        </w:rPr>
        <w:t>Раздел 5. Досудебный (внесудебный) порядок обжалования решений и действий (бездействия) администрации, а также должностных лиц, муниципальных служащих</w:t>
      </w:r>
    </w:p>
    <w:p w:rsidR="006567FF" w:rsidRPr="00187E5C" w:rsidRDefault="006567FF" w:rsidP="006567FF">
      <w:pPr>
        <w:pStyle w:val="1"/>
        <w:shd w:val="clear" w:color="auto" w:fill="FFFFFF"/>
        <w:spacing w:before="0" w:after="0"/>
        <w:rPr>
          <w:rFonts w:ascii="Times New Roman" w:hAnsi="Times New Roman" w:cs="Times New Roman"/>
        </w:rPr>
      </w:pPr>
      <w:r w:rsidRPr="00187E5C">
        <w:rPr>
          <w:rFonts w:ascii="Times New Roman" w:hAnsi="Times New Roman" w:cs="Times New Roman"/>
        </w:rPr>
        <w:t>Подраздел 1. Предмет досудебного (внесудебного) обжалования</w:t>
      </w:r>
    </w:p>
    <w:p w:rsidR="006567FF" w:rsidRPr="00DF7A28" w:rsidRDefault="00DF7A28" w:rsidP="00DF7A28">
      <w:pPr>
        <w:shd w:val="clear" w:color="auto" w:fill="FFFFFF"/>
        <w:jc w:val="both"/>
        <w:rPr>
          <w:sz w:val="24"/>
          <w:szCs w:val="24"/>
        </w:rPr>
      </w:pPr>
      <w:bookmarkStart w:id="128" w:name="sub_100"/>
      <w:r>
        <w:rPr>
          <w:sz w:val="24"/>
          <w:szCs w:val="24"/>
        </w:rPr>
        <w:tab/>
      </w:r>
      <w:r w:rsidR="006567FF" w:rsidRPr="00DF7A28">
        <w:rPr>
          <w:sz w:val="24"/>
          <w:szCs w:val="24"/>
        </w:rPr>
        <w:t xml:space="preserve">68. </w:t>
      </w:r>
      <w:bookmarkEnd w:id="128"/>
      <w:r w:rsidR="006567FF" w:rsidRPr="00DF7A28">
        <w:rPr>
          <w:sz w:val="24"/>
          <w:szCs w:val="24"/>
        </w:rPr>
        <w:t>Заявитель может обратиться с жалобой, в том числе в следующих случаях:</w:t>
      </w:r>
    </w:p>
    <w:p w:rsidR="006567FF" w:rsidRPr="00DF7A28" w:rsidRDefault="006567FF" w:rsidP="00DF7A28">
      <w:pPr>
        <w:shd w:val="clear" w:color="auto" w:fill="FFFFFF"/>
        <w:jc w:val="both"/>
        <w:rPr>
          <w:sz w:val="24"/>
          <w:szCs w:val="24"/>
        </w:rPr>
      </w:pPr>
      <w:r w:rsidRPr="00DF7A28">
        <w:rPr>
          <w:sz w:val="24"/>
          <w:szCs w:val="24"/>
        </w:rPr>
        <w:t>-нарушение срока регистрации запроса заявителя о предоставлении муниципальной услуги;</w:t>
      </w:r>
    </w:p>
    <w:p w:rsidR="006567FF" w:rsidRPr="00DF7A28" w:rsidRDefault="006567FF" w:rsidP="00DF7A28">
      <w:pPr>
        <w:shd w:val="clear" w:color="auto" w:fill="FFFFFF"/>
        <w:jc w:val="both"/>
        <w:rPr>
          <w:sz w:val="24"/>
          <w:szCs w:val="24"/>
        </w:rPr>
      </w:pPr>
      <w:r w:rsidRPr="00DF7A28">
        <w:rPr>
          <w:sz w:val="24"/>
          <w:szCs w:val="24"/>
        </w:rPr>
        <w:t>-нарушение срока предоставления муниципальной услуги;</w:t>
      </w:r>
    </w:p>
    <w:p w:rsidR="006567FF" w:rsidRPr="00DF7A28" w:rsidRDefault="006567FF" w:rsidP="00DF7A28">
      <w:pPr>
        <w:shd w:val="clear" w:color="auto" w:fill="FFFFFF"/>
        <w:jc w:val="both"/>
        <w:rPr>
          <w:sz w:val="24"/>
          <w:szCs w:val="24"/>
        </w:rPr>
      </w:pPr>
      <w:r w:rsidRPr="00DF7A28">
        <w:rPr>
          <w:sz w:val="24"/>
          <w:szCs w:val="24"/>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6567FF" w:rsidRPr="00DF7A28" w:rsidRDefault="006567FF" w:rsidP="00DF7A28">
      <w:pPr>
        <w:shd w:val="clear" w:color="auto" w:fill="FFFFFF"/>
        <w:jc w:val="both"/>
        <w:rPr>
          <w:sz w:val="24"/>
          <w:szCs w:val="24"/>
        </w:rPr>
      </w:pPr>
      <w:r w:rsidRPr="00DF7A28">
        <w:rPr>
          <w:sz w:val="24"/>
          <w:szCs w:val="24"/>
        </w:rPr>
        <w:t xml:space="preserve">-отказ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w:t>
      </w:r>
      <w:r w:rsidRPr="00DF7A28">
        <w:rPr>
          <w:sz w:val="24"/>
          <w:szCs w:val="24"/>
        </w:rPr>
        <w:lastRenderedPageBreak/>
        <w:t>Мордовия, муниципальными правовыми актами для предоставления муниципальной услуги, у заявителя;</w:t>
      </w:r>
    </w:p>
    <w:p w:rsidR="006567FF" w:rsidRPr="00DF7A28" w:rsidRDefault="006567FF" w:rsidP="00DF7A28">
      <w:pPr>
        <w:shd w:val="clear" w:color="auto" w:fill="FFFFFF"/>
        <w:jc w:val="both"/>
        <w:rPr>
          <w:sz w:val="24"/>
          <w:szCs w:val="24"/>
        </w:rPr>
      </w:pPr>
      <w:proofErr w:type="gramStart"/>
      <w:r w:rsidRPr="00DF7A28">
        <w:rPr>
          <w:sz w:val="24"/>
          <w:szCs w:val="24"/>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6567FF" w:rsidRPr="00DF7A28" w:rsidRDefault="006567FF" w:rsidP="00DF7A28">
      <w:pPr>
        <w:shd w:val="clear" w:color="auto" w:fill="FFFFFF"/>
        <w:jc w:val="both"/>
        <w:rPr>
          <w:sz w:val="24"/>
          <w:szCs w:val="24"/>
        </w:rPr>
      </w:pPr>
      <w:r w:rsidRPr="00DF7A28">
        <w:rPr>
          <w:sz w:val="24"/>
          <w:szCs w:val="24"/>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6567FF" w:rsidRPr="00DF7A28" w:rsidRDefault="006567FF" w:rsidP="00DF7A28">
      <w:pPr>
        <w:shd w:val="clear" w:color="auto" w:fill="FFFFFF"/>
        <w:jc w:val="both"/>
        <w:rPr>
          <w:sz w:val="24"/>
          <w:szCs w:val="24"/>
        </w:rPr>
      </w:pPr>
      <w:proofErr w:type="gramStart"/>
      <w:r w:rsidRPr="00DF7A28">
        <w:rPr>
          <w:sz w:val="24"/>
          <w:szCs w:val="24"/>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6567FF" w:rsidRPr="00187E5C" w:rsidRDefault="006567FF" w:rsidP="006567FF">
      <w:pPr>
        <w:shd w:val="clear" w:color="auto" w:fill="FFFFFF"/>
        <w:rPr>
          <w:sz w:val="26"/>
          <w:szCs w:val="26"/>
        </w:rPr>
      </w:pPr>
    </w:p>
    <w:p w:rsidR="006567FF" w:rsidRPr="00187E5C" w:rsidRDefault="006567FF" w:rsidP="006567FF">
      <w:pPr>
        <w:pStyle w:val="1"/>
        <w:shd w:val="clear" w:color="auto" w:fill="FFFFFF"/>
        <w:spacing w:before="0" w:after="0"/>
        <w:rPr>
          <w:rFonts w:ascii="Times New Roman" w:hAnsi="Times New Roman" w:cs="Times New Roman"/>
        </w:rPr>
      </w:pPr>
      <w:r w:rsidRPr="00187E5C">
        <w:rPr>
          <w:rFonts w:ascii="Times New Roman" w:hAnsi="Times New Roman" w:cs="Times New Roman"/>
        </w:rPr>
        <w:t>Подраздел 2. Порядок досудебного (внесудебного) обжалования</w:t>
      </w:r>
    </w:p>
    <w:p w:rsidR="006567FF" w:rsidRPr="00DF7A28" w:rsidRDefault="00DF7A28" w:rsidP="00DF7A28">
      <w:pPr>
        <w:shd w:val="clear" w:color="auto" w:fill="FFFFFF"/>
        <w:jc w:val="both"/>
        <w:rPr>
          <w:bCs/>
          <w:sz w:val="24"/>
          <w:szCs w:val="24"/>
        </w:rPr>
      </w:pPr>
      <w:r>
        <w:rPr>
          <w:sz w:val="24"/>
          <w:szCs w:val="24"/>
        </w:rPr>
        <w:tab/>
      </w:r>
      <w:r w:rsidR="006567FF" w:rsidRPr="00DF7A28">
        <w:rPr>
          <w:sz w:val="24"/>
          <w:szCs w:val="24"/>
        </w:rPr>
        <w:t>69. Жалоба подается в письменной форме на бумажном носителе, в электронной форме в орган, предоставляющий муниципальную услугу.</w:t>
      </w:r>
    </w:p>
    <w:p w:rsidR="006567FF" w:rsidRPr="00DF7A28" w:rsidRDefault="006567FF" w:rsidP="00DF7A28">
      <w:pPr>
        <w:shd w:val="clear" w:color="auto" w:fill="FFFFFF"/>
        <w:jc w:val="both"/>
        <w:rPr>
          <w:sz w:val="24"/>
          <w:szCs w:val="24"/>
        </w:rPr>
      </w:pPr>
      <w:proofErr w:type="gramStart"/>
      <w:r w:rsidRPr="00DF7A28">
        <w:rPr>
          <w:bCs/>
          <w:sz w:val="24"/>
          <w:szCs w:val="24"/>
        </w:rPr>
        <w:t>-Заявители вправе подать жалобу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через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по почте, а также может быть принята при личном приеме заявителя.</w:t>
      </w:r>
      <w:proofErr w:type="gramEnd"/>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70. Особенности подачи и рассмотрения жалоб на решения и действия (бездействие) Администрац</w:t>
      </w:r>
      <w:proofErr w:type="gramStart"/>
      <w:r w:rsidR="006567FF" w:rsidRPr="00DF7A28">
        <w:rPr>
          <w:sz w:val="24"/>
          <w:szCs w:val="24"/>
        </w:rPr>
        <w:t>ии и ее</w:t>
      </w:r>
      <w:proofErr w:type="gramEnd"/>
      <w:r w:rsidR="006567FF" w:rsidRPr="00DF7A28">
        <w:rPr>
          <w:sz w:val="24"/>
          <w:szCs w:val="24"/>
        </w:rPr>
        <w:t xml:space="preserve"> должностных лиц устанавливаются муниципальными правовыми актами.</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71. Жалоба должна содержать:</w:t>
      </w:r>
    </w:p>
    <w:p w:rsidR="006567FF" w:rsidRPr="00DF7A28" w:rsidRDefault="006567FF" w:rsidP="00DF7A28">
      <w:pPr>
        <w:shd w:val="clear" w:color="auto" w:fill="FFFFFF"/>
        <w:jc w:val="both"/>
        <w:rPr>
          <w:sz w:val="24"/>
          <w:szCs w:val="24"/>
        </w:rPr>
      </w:pPr>
      <w:r w:rsidRPr="00DF7A28">
        <w:rPr>
          <w:sz w:val="24"/>
          <w:szCs w:val="24"/>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6567FF" w:rsidRPr="00DF7A28" w:rsidRDefault="006567FF" w:rsidP="00DF7A28">
      <w:pPr>
        <w:shd w:val="clear" w:color="auto" w:fill="FFFFFF"/>
        <w:jc w:val="both"/>
        <w:rPr>
          <w:sz w:val="24"/>
          <w:szCs w:val="24"/>
        </w:rPr>
      </w:pPr>
      <w:r w:rsidRPr="00DF7A28">
        <w:rPr>
          <w:sz w:val="24"/>
          <w:szCs w:val="24"/>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567FF" w:rsidRPr="00DF7A28" w:rsidRDefault="006567FF" w:rsidP="00DF7A28">
      <w:pPr>
        <w:shd w:val="clear" w:color="auto" w:fill="FFFFFF"/>
        <w:jc w:val="both"/>
        <w:rPr>
          <w:sz w:val="24"/>
          <w:szCs w:val="24"/>
        </w:rPr>
      </w:pPr>
      <w:r w:rsidRPr="00DF7A28">
        <w:rPr>
          <w:sz w:val="24"/>
          <w:szCs w:val="24"/>
        </w:rPr>
        <w:t>-сведения об обжалуемых решениях и действиях (бездействии) Администрации;</w:t>
      </w:r>
    </w:p>
    <w:p w:rsidR="006567FF" w:rsidRPr="00DF7A28" w:rsidRDefault="006567FF" w:rsidP="00DF7A28">
      <w:pPr>
        <w:shd w:val="clear" w:color="auto" w:fill="FFFFFF"/>
        <w:jc w:val="both"/>
        <w:rPr>
          <w:sz w:val="24"/>
          <w:szCs w:val="24"/>
        </w:rPr>
      </w:pPr>
      <w:r w:rsidRPr="00DF7A28">
        <w:rPr>
          <w:sz w:val="24"/>
          <w:szCs w:val="24"/>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6567FF" w:rsidRPr="00DF7A28" w:rsidRDefault="00DF7A28" w:rsidP="00DF7A28">
      <w:pPr>
        <w:shd w:val="clear" w:color="auto" w:fill="FFFFFF"/>
        <w:jc w:val="both"/>
        <w:rPr>
          <w:sz w:val="24"/>
          <w:szCs w:val="24"/>
        </w:rPr>
      </w:pPr>
      <w:r>
        <w:rPr>
          <w:sz w:val="24"/>
          <w:szCs w:val="24"/>
        </w:rPr>
        <w:tab/>
      </w:r>
      <w:r w:rsidR="006567FF" w:rsidRPr="00DF7A28">
        <w:rPr>
          <w:sz w:val="24"/>
          <w:szCs w:val="24"/>
        </w:rPr>
        <w:t xml:space="preserve">72. </w:t>
      </w:r>
      <w:proofErr w:type="gramStart"/>
      <w:r w:rsidR="006567FF" w:rsidRPr="00DF7A28">
        <w:rPr>
          <w:sz w:val="24"/>
          <w:szCs w:val="24"/>
        </w:rPr>
        <w:t>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Чамзинского муниципального района,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w:t>
      </w:r>
      <w:proofErr w:type="gramEnd"/>
      <w:r w:rsidR="006567FF" w:rsidRPr="00DF7A28">
        <w:rPr>
          <w:sz w:val="24"/>
          <w:szCs w:val="24"/>
        </w:rPr>
        <w:t xml:space="preserve"> со дня ее регистрации.</w:t>
      </w:r>
    </w:p>
    <w:p w:rsidR="006567FF" w:rsidRPr="00DF7A28" w:rsidRDefault="00DF7A28" w:rsidP="00DF7A28">
      <w:pPr>
        <w:jc w:val="both"/>
        <w:rPr>
          <w:sz w:val="24"/>
          <w:szCs w:val="24"/>
        </w:rPr>
      </w:pPr>
      <w:r>
        <w:rPr>
          <w:sz w:val="24"/>
          <w:szCs w:val="24"/>
        </w:rPr>
        <w:tab/>
      </w:r>
      <w:r w:rsidR="006567FF" w:rsidRPr="00DF7A28">
        <w:rPr>
          <w:sz w:val="24"/>
          <w:szCs w:val="24"/>
        </w:rPr>
        <w:t>73. По результатам рассмотрения жалобы Администрация принимает одно из следующих решений:</w:t>
      </w:r>
    </w:p>
    <w:p w:rsidR="006567FF" w:rsidRPr="00DF7A28" w:rsidRDefault="006567FF" w:rsidP="00DF7A28">
      <w:pPr>
        <w:jc w:val="both"/>
        <w:rPr>
          <w:sz w:val="24"/>
          <w:szCs w:val="24"/>
        </w:rPr>
      </w:pPr>
      <w:proofErr w:type="gramStart"/>
      <w:r w:rsidRPr="00DF7A28">
        <w:rPr>
          <w:sz w:val="24"/>
          <w:szCs w:val="24"/>
        </w:rPr>
        <w:t xml:space="preserve">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w:t>
      </w:r>
      <w:r w:rsidRPr="00DF7A28">
        <w:rPr>
          <w:sz w:val="24"/>
          <w:szCs w:val="24"/>
        </w:rPr>
        <w:lastRenderedPageBreak/>
        <w:t>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6567FF" w:rsidRPr="00DF7A28" w:rsidRDefault="006567FF" w:rsidP="00DF7A28">
      <w:pPr>
        <w:jc w:val="both"/>
        <w:rPr>
          <w:sz w:val="24"/>
          <w:szCs w:val="24"/>
        </w:rPr>
      </w:pPr>
      <w:r w:rsidRPr="00DF7A28">
        <w:rPr>
          <w:sz w:val="24"/>
          <w:szCs w:val="24"/>
        </w:rPr>
        <w:t>отказывает в удовлетворении жалобы.</w:t>
      </w:r>
    </w:p>
    <w:p w:rsidR="006567FF" w:rsidRPr="00DF7A28" w:rsidRDefault="00DF7A28" w:rsidP="00DF7A28">
      <w:pPr>
        <w:jc w:val="both"/>
        <w:rPr>
          <w:sz w:val="24"/>
          <w:szCs w:val="24"/>
        </w:rPr>
      </w:pPr>
      <w:r>
        <w:rPr>
          <w:sz w:val="24"/>
          <w:szCs w:val="24"/>
        </w:rPr>
        <w:tab/>
      </w:r>
      <w:r w:rsidR="006567FF" w:rsidRPr="00DF7A28">
        <w:rPr>
          <w:sz w:val="24"/>
          <w:szCs w:val="24"/>
        </w:rPr>
        <w:t>74.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567FF" w:rsidRPr="00DF7A28" w:rsidRDefault="00DF7A28" w:rsidP="00DF7A28">
      <w:pPr>
        <w:jc w:val="both"/>
        <w:rPr>
          <w:sz w:val="24"/>
          <w:szCs w:val="24"/>
        </w:rPr>
      </w:pPr>
      <w:r>
        <w:rPr>
          <w:sz w:val="24"/>
          <w:szCs w:val="24"/>
        </w:rPr>
        <w:tab/>
      </w:r>
      <w:r w:rsidR="006567FF" w:rsidRPr="00DF7A28">
        <w:rPr>
          <w:sz w:val="24"/>
          <w:szCs w:val="24"/>
        </w:rPr>
        <w:t xml:space="preserve">75. </w:t>
      </w:r>
      <w:proofErr w:type="gramStart"/>
      <w:r w:rsidR="006567FF" w:rsidRPr="00DF7A28">
        <w:rPr>
          <w:sz w:val="24"/>
          <w:szCs w:val="24"/>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в соответствии с частью 1 статьи 11.2 Федерального закона </w:t>
      </w:r>
      <w:r w:rsidR="006567FF" w:rsidRPr="00DF7A28">
        <w:rPr>
          <w:bCs/>
          <w:sz w:val="24"/>
          <w:szCs w:val="24"/>
        </w:rPr>
        <w:t>от 27 июля 2010г. №210-ФЗ «Об организации предоставления государственных и муниципальных услуг»</w:t>
      </w:r>
      <w:r w:rsidR="006567FF" w:rsidRPr="00DF7A28">
        <w:rPr>
          <w:sz w:val="24"/>
          <w:szCs w:val="24"/>
        </w:rPr>
        <w:t>, незамедлительно направляет имеющиеся материалы в органы прокуратуры.</w:t>
      </w:r>
      <w:proofErr w:type="gramEnd"/>
    </w:p>
    <w:p w:rsidR="006567FF" w:rsidRPr="00DF7A28" w:rsidRDefault="00DF7A28" w:rsidP="00DF7A28">
      <w:pPr>
        <w:jc w:val="both"/>
        <w:rPr>
          <w:sz w:val="24"/>
          <w:szCs w:val="24"/>
        </w:rPr>
      </w:pPr>
      <w:r>
        <w:rPr>
          <w:sz w:val="24"/>
          <w:szCs w:val="24"/>
        </w:rPr>
        <w:tab/>
      </w:r>
      <w:r w:rsidR="006567FF" w:rsidRPr="00DF7A28">
        <w:rPr>
          <w:sz w:val="24"/>
          <w:szCs w:val="24"/>
        </w:rPr>
        <w:t>76.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bookmarkStart w:id="129" w:name="sub_3000"/>
      <w:r w:rsidR="006567FF" w:rsidRPr="00DF7A28">
        <w:rPr>
          <w:sz w:val="24"/>
          <w:szCs w:val="24"/>
        </w:rPr>
        <w:t>.</w:t>
      </w:r>
    </w:p>
    <w:p w:rsidR="006567FF" w:rsidRPr="0002735A" w:rsidRDefault="006567FF" w:rsidP="006567FF">
      <w:pPr>
        <w:rPr>
          <w:bCs/>
        </w:rPr>
      </w:pPr>
    </w:p>
    <w:p w:rsidR="006567FF" w:rsidRPr="0002735A" w:rsidRDefault="006567FF" w:rsidP="006567FF">
      <w:pPr>
        <w:ind w:firstLine="698"/>
        <w:jc w:val="right"/>
        <w:rPr>
          <w:b/>
        </w:rPr>
      </w:pPr>
      <w:r w:rsidRPr="0002735A">
        <w:rPr>
          <w:bCs/>
        </w:rPr>
        <w:t>Приложение 1</w:t>
      </w:r>
    </w:p>
    <w:p w:rsidR="006567FF" w:rsidRPr="0002735A" w:rsidRDefault="006567FF" w:rsidP="006567FF">
      <w:pPr>
        <w:ind w:firstLine="698"/>
        <w:jc w:val="right"/>
        <w:rPr>
          <w:b/>
        </w:rPr>
      </w:pPr>
      <w:r w:rsidRPr="0002735A">
        <w:rPr>
          <w:bCs/>
        </w:rPr>
        <w:t xml:space="preserve">к </w:t>
      </w:r>
      <w:hyperlink w:anchor="sub_10000" w:history="1">
        <w:r w:rsidRPr="0002735A">
          <w:rPr>
            <w:bCs/>
          </w:rPr>
          <w:t>Административному регламенту</w:t>
        </w:r>
      </w:hyperlink>
    </w:p>
    <w:p w:rsidR="006567FF" w:rsidRPr="0002735A" w:rsidRDefault="006567FF" w:rsidP="006567FF">
      <w:pPr>
        <w:rPr>
          <w:sz w:val="28"/>
          <w:szCs w:val="28"/>
        </w:rPr>
      </w:pPr>
    </w:p>
    <w:p w:rsidR="006567FF" w:rsidRPr="0002735A" w:rsidRDefault="006567FF" w:rsidP="006567FF">
      <w:pPr>
        <w:jc w:val="center"/>
        <w:outlineLvl w:val="0"/>
        <w:rPr>
          <w:b/>
          <w:bCs/>
          <w:sz w:val="28"/>
          <w:szCs w:val="28"/>
        </w:rPr>
      </w:pPr>
      <w:r w:rsidRPr="0002735A">
        <w:rPr>
          <w:b/>
          <w:bCs/>
          <w:sz w:val="28"/>
          <w:szCs w:val="28"/>
        </w:rPr>
        <w:t>Сведения</w:t>
      </w:r>
      <w:r w:rsidRPr="0002735A">
        <w:rPr>
          <w:b/>
          <w:bCs/>
          <w:sz w:val="28"/>
          <w:szCs w:val="28"/>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6567FF" w:rsidRPr="0002735A" w:rsidRDefault="006567FF" w:rsidP="006567FF"/>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1680"/>
        <w:gridCol w:w="1400"/>
        <w:gridCol w:w="3080"/>
        <w:gridCol w:w="1680"/>
      </w:tblGrid>
      <w:tr w:rsidR="006567FF" w:rsidRPr="0002735A" w:rsidTr="007D7E5B">
        <w:tc>
          <w:tcPr>
            <w:tcW w:w="2380" w:type="dxa"/>
            <w:tcBorders>
              <w:top w:val="single" w:sz="4" w:space="0" w:color="auto"/>
              <w:bottom w:val="single" w:sz="4" w:space="0" w:color="auto"/>
              <w:right w:val="single" w:sz="4" w:space="0" w:color="auto"/>
            </w:tcBorders>
          </w:tcPr>
          <w:p w:rsidR="006567FF" w:rsidRPr="0002735A" w:rsidRDefault="006567FF" w:rsidP="007D7E5B">
            <w:pPr>
              <w:jc w:val="center"/>
              <w:rPr>
                <w:b/>
              </w:rPr>
            </w:pPr>
            <w:r w:rsidRPr="0002735A">
              <w:rPr>
                <w:b/>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6567FF" w:rsidRPr="0002735A" w:rsidRDefault="006567FF" w:rsidP="007D7E5B">
            <w:pPr>
              <w:jc w:val="center"/>
              <w:rPr>
                <w:b/>
              </w:rPr>
            </w:pPr>
            <w:r w:rsidRPr="0002735A">
              <w:rPr>
                <w:b/>
              </w:rPr>
              <w:t>Адрес</w:t>
            </w:r>
          </w:p>
        </w:tc>
        <w:tc>
          <w:tcPr>
            <w:tcW w:w="1400" w:type="dxa"/>
            <w:tcBorders>
              <w:top w:val="single" w:sz="4" w:space="0" w:color="auto"/>
              <w:left w:val="single" w:sz="4" w:space="0" w:color="auto"/>
              <w:bottom w:val="single" w:sz="4" w:space="0" w:color="auto"/>
              <w:right w:val="single" w:sz="4" w:space="0" w:color="auto"/>
            </w:tcBorders>
          </w:tcPr>
          <w:p w:rsidR="006567FF" w:rsidRPr="0002735A" w:rsidRDefault="006567FF" w:rsidP="007D7E5B">
            <w:pPr>
              <w:jc w:val="center"/>
              <w:rPr>
                <w:b/>
              </w:rPr>
            </w:pPr>
            <w:r w:rsidRPr="0002735A">
              <w:rPr>
                <w:b/>
              </w:rPr>
              <w:t>Контактные</w:t>
            </w:r>
          </w:p>
          <w:p w:rsidR="006567FF" w:rsidRPr="0002735A" w:rsidRDefault="006567FF" w:rsidP="007D7E5B">
            <w:pPr>
              <w:jc w:val="center"/>
              <w:rPr>
                <w:b/>
              </w:rPr>
            </w:pPr>
            <w:r w:rsidRPr="0002735A">
              <w:rPr>
                <w:b/>
              </w:rPr>
              <w:t>номера</w:t>
            </w:r>
          </w:p>
          <w:p w:rsidR="006567FF" w:rsidRPr="0002735A" w:rsidRDefault="006567FF" w:rsidP="007D7E5B">
            <w:pPr>
              <w:jc w:val="center"/>
              <w:rPr>
                <w:b/>
              </w:rPr>
            </w:pPr>
            <w:r w:rsidRPr="0002735A">
              <w:rPr>
                <w:b/>
              </w:rPr>
              <w:t>телефонов</w:t>
            </w:r>
          </w:p>
        </w:tc>
        <w:tc>
          <w:tcPr>
            <w:tcW w:w="3080" w:type="dxa"/>
            <w:tcBorders>
              <w:top w:val="single" w:sz="4" w:space="0" w:color="auto"/>
              <w:left w:val="single" w:sz="4" w:space="0" w:color="auto"/>
              <w:bottom w:val="single" w:sz="4" w:space="0" w:color="auto"/>
              <w:right w:val="single" w:sz="4" w:space="0" w:color="auto"/>
            </w:tcBorders>
          </w:tcPr>
          <w:p w:rsidR="006567FF" w:rsidRPr="0002735A" w:rsidRDefault="006567FF" w:rsidP="007D7E5B">
            <w:pPr>
              <w:jc w:val="center"/>
              <w:rPr>
                <w:b/>
              </w:rPr>
            </w:pPr>
            <w:r w:rsidRPr="0002735A">
              <w:rPr>
                <w:b/>
              </w:rPr>
              <w:t>График работы</w:t>
            </w:r>
          </w:p>
        </w:tc>
        <w:tc>
          <w:tcPr>
            <w:tcW w:w="1680" w:type="dxa"/>
            <w:tcBorders>
              <w:top w:val="single" w:sz="4" w:space="0" w:color="auto"/>
              <w:left w:val="single" w:sz="4" w:space="0" w:color="auto"/>
              <w:bottom w:val="single" w:sz="4" w:space="0" w:color="auto"/>
            </w:tcBorders>
          </w:tcPr>
          <w:p w:rsidR="006567FF" w:rsidRPr="0002735A" w:rsidRDefault="006567FF" w:rsidP="007D7E5B">
            <w:pPr>
              <w:jc w:val="center"/>
              <w:rPr>
                <w:b/>
              </w:rPr>
            </w:pPr>
            <w:r w:rsidRPr="0002735A">
              <w:rPr>
                <w:b/>
              </w:rPr>
              <w:t>Адрес Интернет-сайта</w:t>
            </w:r>
          </w:p>
          <w:p w:rsidR="006567FF" w:rsidRPr="0002735A" w:rsidRDefault="006567FF" w:rsidP="007D7E5B">
            <w:pPr>
              <w:jc w:val="center"/>
              <w:rPr>
                <w:b/>
              </w:rPr>
            </w:pPr>
            <w:r w:rsidRPr="0002735A">
              <w:rPr>
                <w:b/>
              </w:rPr>
              <w:t>(страницы), адрес</w:t>
            </w:r>
          </w:p>
          <w:p w:rsidR="006567FF" w:rsidRPr="0002735A" w:rsidRDefault="006567FF" w:rsidP="007D7E5B">
            <w:pPr>
              <w:jc w:val="center"/>
              <w:rPr>
                <w:b/>
              </w:rPr>
            </w:pPr>
            <w:r w:rsidRPr="0002735A">
              <w:rPr>
                <w:b/>
              </w:rPr>
              <w:t>электронной почты</w:t>
            </w:r>
          </w:p>
        </w:tc>
      </w:tr>
      <w:tr w:rsidR="006567FF" w:rsidRPr="0002735A" w:rsidTr="007D7E5B">
        <w:tc>
          <w:tcPr>
            <w:tcW w:w="2380" w:type="dxa"/>
            <w:tcBorders>
              <w:top w:val="single" w:sz="4" w:space="0" w:color="auto"/>
              <w:bottom w:val="single" w:sz="4" w:space="0" w:color="auto"/>
              <w:right w:val="single" w:sz="4" w:space="0" w:color="auto"/>
            </w:tcBorders>
          </w:tcPr>
          <w:p w:rsidR="006567FF" w:rsidRPr="0002735A" w:rsidRDefault="006567FF" w:rsidP="007D7E5B">
            <w:r w:rsidRPr="0002735A">
              <w:t>Администрация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6567FF" w:rsidRPr="0002735A" w:rsidRDefault="006567FF" w:rsidP="007D7E5B">
            <w:pPr>
              <w:jc w:val="center"/>
            </w:pPr>
            <w:r w:rsidRPr="0002735A">
              <w:t>431700, Республика Мордовия, Чамзинский 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6567FF" w:rsidRPr="0002735A" w:rsidRDefault="006567FF" w:rsidP="007D7E5B">
            <w:pPr>
              <w:jc w:val="center"/>
            </w:pPr>
            <w:r w:rsidRPr="0002735A">
              <w:t>8 (83437)</w:t>
            </w:r>
          </w:p>
          <w:p w:rsidR="006567FF" w:rsidRPr="0002735A" w:rsidRDefault="006567FF" w:rsidP="007D7E5B">
            <w:pPr>
              <w:jc w:val="center"/>
            </w:pPr>
            <w:r w:rsidRPr="0002735A">
              <w:t>2-12-00</w:t>
            </w:r>
          </w:p>
        </w:tc>
        <w:tc>
          <w:tcPr>
            <w:tcW w:w="3080" w:type="dxa"/>
            <w:tcBorders>
              <w:top w:val="single" w:sz="4" w:space="0" w:color="auto"/>
              <w:left w:val="single" w:sz="4" w:space="0" w:color="auto"/>
              <w:bottom w:val="single" w:sz="4" w:space="0" w:color="auto"/>
              <w:right w:val="single" w:sz="4" w:space="0" w:color="auto"/>
            </w:tcBorders>
          </w:tcPr>
          <w:p w:rsidR="006567FF" w:rsidRPr="0002735A" w:rsidRDefault="006567FF" w:rsidP="007D7E5B">
            <w:pPr>
              <w:jc w:val="center"/>
            </w:pPr>
            <w:r w:rsidRPr="0002735A">
              <w:t>понедельник - четверг</w:t>
            </w:r>
          </w:p>
          <w:p w:rsidR="006567FF" w:rsidRPr="0002735A" w:rsidRDefault="006567FF" w:rsidP="007D7E5B">
            <w:pPr>
              <w:jc w:val="center"/>
            </w:pPr>
            <w:r w:rsidRPr="0002735A">
              <w:t>с 8.30 до 17.30 ч.,</w:t>
            </w:r>
          </w:p>
          <w:p w:rsidR="006567FF" w:rsidRPr="0002735A" w:rsidRDefault="006567FF" w:rsidP="007D7E5B">
            <w:pPr>
              <w:jc w:val="center"/>
            </w:pPr>
            <w:r w:rsidRPr="0002735A">
              <w:t xml:space="preserve">пятница </w:t>
            </w:r>
          </w:p>
          <w:p w:rsidR="006567FF" w:rsidRPr="0002735A" w:rsidRDefault="006567FF" w:rsidP="007D7E5B">
            <w:pPr>
              <w:jc w:val="center"/>
            </w:pPr>
            <w:r w:rsidRPr="0002735A">
              <w:t>и праздничные дни</w:t>
            </w:r>
          </w:p>
          <w:p w:rsidR="006567FF" w:rsidRPr="0002735A" w:rsidRDefault="006567FF" w:rsidP="007D7E5B">
            <w:pPr>
              <w:jc w:val="center"/>
            </w:pPr>
            <w:r w:rsidRPr="0002735A">
              <w:t>с 8.30 до 16.30 ч,</w:t>
            </w:r>
          </w:p>
          <w:p w:rsidR="006567FF" w:rsidRPr="0002735A" w:rsidRDefault="006567FF" w:rsidP="007D7E5B">
            <w:pPr>
              <w:jc w:val="center"/>
            </w:pPr>
            <w:r w:rsidRPr="0002735A">
              <w:t xml:space="preserve">перерыв на обед </w:t>
            </w:r>
          </w:p>
          <w:p w:rsidR="006567FF" w:rsidRPr="0002735A" w:rsidRDefault="006567FF" w:rsidP="007D7E5B">
            <w:pPr>
              <w:jc w:val="center"/>
            </w:pPr>
            <w:r w:rsidRPr="0002735A">
              <w:t>с 13.00 до 14.00 ч.; выходные</w:t>
            </w:r>
          </w:p>
          <w:p w:rsidR="006567FF" w:rsidRPr="0002735A" w:rsidRDefault="006567FF" w:rsidP="007D7E5B">
            <w:pPr>
              <w:jc w:val="center"/>
            </w:pPr>
            <w:r w:rsidRPr="0002735A">
              <w:t>дни - суббота,</w:t>
            </w:r>
          </w:p>
          <w:p w:rsidR="006567FF" w:rsidRPr="0002735A" w:rsidRDefault="006567FF" w:rsidP="007D7E5B">
            <w:pPr>
              <w:jc w:val="center"/>
            </w:pPr>
            <w:r w:rsidRPr="0002735A">
              <w:t>воскресенье</w:t>
            </w:r>
          </w:p>
        </w:tc>
        <w:tc>
          <w:tcPr>
            <w:tcW w:w="1680" w:type="dxa"/>
            <w:tcBorders>
              <w:top w:val="single" w:sz="4" w:space="0" w:color="auto"/>
              <w:left w:val="single" w:sz="4" w:space="0" w:color="auto"/>
              <w:bottom w:val="single" w:sz="4" w:space="0" w:color="auto"/>
            </w:tcBorders>
          </w:tcPr>
          <w:p w:rsidR="006567FF" w:rsidRPr="0002735A" w:rsidRDefault="007B6798" w:rsidP="007D7E5B">
            <w:pPr>
              <w:jc w:val="center"/>
            </w:pPr>
            <w:hyperlink r:id="rId33" w:history="1">
              <w:r w:rsidR="006567FF" w:rsidRPr="0002735A">
                <w:rPr>
                  <w:color w:val="0000FF"/>
                  <w:u w:val="single"/>
                </w:rPr>
                <w:t>http://chamzinka.e-mordovia.ru/</w:t>
              </w:r>
            </w:hyperlink>
          </w:p>
          <w:p w:rsidR="006567FF" w:rsidRPr="0002735A" w:rsidRDefault="006567FF" w:rsidP="007D7E5B">
            <w:pPr>
              <w:jc w:val="center"/>
            </w:pPr>
            <w:r w:rsidRPr="0002735A">
              <w:t>e-</w:t>
            </w:r>
            <w:proofErr w:type="spellStart"/>
            <w:r w:rsidRPr="0002735A">
              <w:t>mail</w:t>
            </w:r>
            <w:proofErr w:type="spellEnd"/>
            <w:r w:rsidRPr="0002735A">
              <w:t>:</w:t>
            </w:r>
          </w:p>
          <w:p w:rsidR="006567FF" w:rsidRPr="0002735A" w:rsidRDefault="006567FF" w:rsidP="007D7E5B">
            <w:pPr>
              <w:jc w:val="center"/>
            </w:pPr>
            <w:r w:rsidRPr="0002735A">
              <w:t>admchamzinka@mail.ru</w:t>
            </w:r>
          </w:p>
        </w:tc>
      </w:tr>
      <w:tr w:rsidR="006567FF" w:rsidRPr="0002735A" w:rsidTr="007D7E5B">
        <w:tc>
          <w:tcPr>
            <w:tcW w:w="2380" w:type="dxa"/>
            <w:tcBorders>
              <w:top w:val="single" w:sz="4" w:space="0" w:color="auto"/>
              <w:bottom w:val="single" w:sz="4" w:space="0" w:color="auto"/>
              <w:right w:val="single" w:sz="4" w:space="0" w:color="auto"/>
            </w:tcBorders>
          </w:tcPr>
          <w:p w:rsidR="006567FF" w:rsidRPr="0002735A" w:rsidRDefault="006567FF" w:rsidP="007D7E5B">
            <w:r>
              <w:t xml:space="preserve">Отдел по управлению муниципальным имуществом администрации </w:t>
            </w:r>
            <w:r w:rsidRPr="0002735A">
              <w:t>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6567FF" w:rsidRPr="0002735A" w:rsidRDefault="006567FF" w:rsidP="007D7E5B">
            <w:pPr>
              <w:jc w:val="center"/>
            </w:pPr>
            <w:r w:rsidRPr="0002735A">
              <w:t>431700, Республика Мордовия, Чамзинский район, рп.Чамзинка, ул. Победы, д.1</w:t>
            </w:r>
            <w:r>
              <w:t>, каб.1</w:t>
            </w:r>
          </w:p>
        </w:tc>
        <w:tc>
          <w:tcPr>
            <w:tcW w:w="1400" w:type="dxa"/>
            <w:tcBorders>
              <w:top w:val="single" w:sz="4" w:space="0" w:color="auto"/>
              <w:left w:val="single" w:sz="4" w:space="0" w:color="auto"/>
              <w:bottom w:val="single" w:sz="4" w:space="0" w:color="auto"/>
              <w:right w:val="single" w:sz="4" w:space="0" w:color="auto"/>
            </w:tcBorders>
          </w:tcPr>
          <w:p w:rsidR="006567FF" w:rsidRPr="0002735A" w:rsidRDefault="006567FF" w:rsidP="007D7E5B">
            <w:pPr>
              <w:jc w:val="center"/>
            </w:pPr>
            <w:r w:rsidRPr="0002735A">
              <w:t>8 (83437)</w:t>
            </w:r>
          </w:p>
          <w:p w:rsidR="006567FF" w:rsidRPr="0002735A" w:rsidRDefault="006567FF" w:rsidP="007D7E5B">
            <w:pPr>
              <w:jc w:val="center"/>
            </w:pPr>
            <w:r w:rsidRPr="0002735A">
              <w:t>2-1</w:t>
            </w:r>
            <w:r>
              <w:t>3</w:t>
            </w:r>
            <w:r w:rsidRPr="0002735A">
              <w:t>-00</w:t>
            </w:r>
          </w:p>
        </w:tc>
        <w:tc>
          <w:tcPr>
            <w:tcW w:w="3080" w:type="dxa"/>
            <w:tcBorders>
              <w:top w:val="single" w:sz="4" w:space="0" w:color="auto"/>
              <w:left w:val="single" w:sz="4" w:space="0" w:color="auto"/>
              <w:bottom w:val="single" w:sz="4" w:space="0" w:color="auto"/>
              <w:right w:val="single" w:sz="4" w:space="0" w:color="auto"/>
            </w:tcBorders>
          </w:tcPr>
          <w:p w:rsidR="006567FF" w:rsidRPr="0002735A" w:rsidRDefault="006567FF" w:rsidP="007D7E5B">
            <w:pPr>
              <w:jc w:val="center"/>
            </w:pPr>
            <w:r w:rsidRPr="0002735A">
              <w:t>понедельник - четверг</w:t>
            </w:r>
          </w:p>
          <w:p w:rsidR="006567FF" w:rsidRPr="0002735A" w:rsidRDefault="006567FF" w:rsidP="007D7E5B">
            <w:pPr>
              <w:jc w:val="center"/>
            </w:pPr>
            <w:r w:rsidRPr="0002735A">
              <w:t>с 8.30 до 17.30 ч.,</w:t>
            </w:r>
          </w:p>
          <w:p w:rsidR="006567FF" w:rsidRPr="0002735A" w:rsidRDefault="006567FF" w:rsidP="007D7E5B">
            <w:pPr>
              <w:jc w:val="center"/>
            </w:pPr>
            <w:r w:rsidRPr="0002735A">
              <w:t xml:space="preserve">пятница </w:t>
            </w:r>
          </w:p>
          <w:p w:rsidR="006567FF" w:rsidRPr="0002735A" w:rsidRDefault="006567FF" w:rsidP="007D7E5B">
            <w:pPr>
              <w:jc w:val="center"/>
            </w:pPr>
            <w:r w:rsidRPr="0002735A">
              <w:t>и праздничные дни</w:t>
            </w:r>
          </w:p>
          <w:p w:rsidR="006567FF" w:rsidRPr="0002735A" w:rsidRDefault="006567FF" w:rsidP="007D7E5B">
            <w:pPr>
              <w:jc w:val="center"/>
            </w:pPr>
            <w:r w:rsidRPr="0002735A">
              <w:t>с 8.30 до 16.30 ч,</w:t>
            </w:r>
          </w:p>
          <w:p w:rsidR="006567FF" w:rsidRPr="0002735A" w:rsidRDefault="006567FF" w:rsidP="007D7E5B">
            <w:pPr>
              <w:jc w:val="center"/>
            </w:pPr>
            <w:r w:rsidRPr="0002735A">
              <w:t xml:space="preserve">перерыв на обед </w:t>
            </w:r>
          </w:p>
          <w:p w:rsidR="006567FF" w:rsidRPr="0002735A" w:rsidRDefault="006567FF" w:rsidP="007D7E5B">
            <w:pPr>
              <w:jc w:val="center"/>
            </w:pPr>
            <w:r w:rsidRPr="0002735A">
              <w:t>с 13.00 до 14.00 ч.; выходные</w:t>
            </w:r>
          </w:p>
          <w:p w:rsidR="006567FF" w:rsidRPr="0002735A" w:rsidRDefault="006567FF" w:rsidP="007D7E5B">
            <w:pPr>
              <w:jc w:val="center"/>
            </w:pPr>
            <w:r w:rsidRPr="0002735A">
              <w:t>дни - суббота,</w:t>
            </w:r>
          </w:p>
          <w:p w:rsidR="006567FF" w:rsidRPr="0002735A" w:rsidRDefault="006567FF" w:rsidP="007D7E5B">
            <w:pPr>
              <w:jc w:val="center"/>
            </w:pPr>
            <w:r w:rsidRPr="0002735A">
              <w:t>воскресенье</w:t>
            </w:r>
          </w:p>
        </w:tc>
        <w:tc>
          <w:tcPr>
            <w:tcW w:w="1680" w:type="dxa"/>
            <w:tcBorders>
              <w:top w:val="single" w:sz="4" w:space="0" w:color="auto"/>
              <w:left w:val="single" w:sz="4" w:space="0" w:color="auto"/>
              <w:bottom w:val="single" w:sz="4" w:space="0" w:color="auto"/>
            </w:tcBorders>
          </w:tcPr>
          <w:p w:rsidR="006567FF" w:rsidRPr="0002735A" w:rsidRDefault="006567FF" w:rsidP="007D7E5B">
            <w:pPr>
              <w:jc w:val="center"/>
            </w:pPr>
            <w:r w:rsidRPr="0002735A">
              <w:t>e-</w:t>
            </w:r>
            <w:proofErr w:type="spellStart"/>
            <w:r w:rsidRPr="0002735A">
              <w:t>mail</w:t>
            </w:r>
            <w:proofErr w:type="spellEnd"/>
            <w:r w:rsidRPr="0002735A">
              <w:t>:</w:t>
            </w:r>
          </w:p>
          <w:p w:rsidR="006567FF" w:rsidRPr="0002735A" w:rsidRDefault="006567FF" w:rsidP="007D7E5B">
            <w:pPr>
              <w:jc w:val="center"/>
            </w:pPr>
            <w:proofErr w:type="spellStart"/>
            <w:r>
              <w:rPr>
                <w:lang w:val="en-US"/>
              </w:rPr>
              <w:t>otdelKUMI</w:t>
            </w:r>
            <w:proofErr w:type="spellEnd"/>
            <w:r w:rsidRPr="00E33733">
              <w:t>@</w:t>
            </w:r>
            <w:r w:rsidRPr="0002735A">
              <w:t>mail.ru</w:t>
            </w:r>
          </w:p>
        </w:tc>
      </w:tr>
      <w:tr w:rsidR="006567FF" w:rsidRPr="0002735A" w:rsidTr="007D7E5B">
        <w:tc>
          <w:tcPr>
            <w:tcW w:w="2380" w:type="dxa"/>
            <w:tcBorders>
              <w:top w:val="single" w:sz="4" w:space="0" w:color="auto"/>
              <w:bottom w:val="single" w:sz="4" w:space="0" w:color="auto"/>
              <w:right w:val="single" w:sz="4" w:space="0" w:color="auto"/>
            </w:tcBorders>
          </w:tcPr>
          <w:p w:rsidR="006567FF" w:rsidRPr="0002735A" w:rsidRDefault="006567FF" w:rsidP="007D7E5B">
            <w:r w:rsidRPr="0002735A">
              <w:t xml:space="preserve">Муниципальное казенное учреждение «Многофункциональный центр предоставления государственных и муниципальных услуг» </w:t>
            </w:r>
            <w:r w:rsidRPr="0002735A">
              <w:lastRenderedPageBreak/>
              <w:t xml:space="preserve">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6567FF" w:rsidRPr="0002735A" w:rsidRDefault="006567FF" w:rsidP="007D7E5B">
            <w:pPr>
              <w:jc w:val="center"/>
            </w:pPr>
            <w:r w:rsidRPr="0002735A">
              <w:lastRenderedPageBreak/>
              <w:t xml:space="preserve">431700, Республика Мордовия, Чамзинский район, рп.Чамзинка, </w:t>
            </w:r>
            <w:r w:rsidRPr="0002735A">
              <w:lastRenderedPageBreak/>
              <w:t>ул. Победы, д.3</w:t>
            </w:r>
          </w:p>
        </w:tc>
        <w:tc>
          <w:tcPr>
            <w:tcW w:w="1400" w:type="dxa"/>
            <w:tcBorders>
              <w:top w:val="single" w:sz="4" w:space="0" w:color="auto"/>
              <w:left w:val="single" w:sz="4" w:space="0" w:color="auto"/>
              <w:bottom w:val="single" w:sz="4" w:space="0" w:color="auto"/>
              <w:right w:val="single" w:sz="4" w:space="0" w:color="auto"/>
            </w:tcBorders>
          </w:tcPr>
          <w:p w:rsidR="006567FF" w:rsidRPr="0002735A" w:rsidRDefault="006567FF" w:rsidP="007D7E5B">
            <w:pPr>
              <w:jc w:val="center"/>
            </w:pPr>
            <w:r w:rsidRPr="0002735A">
              <w:lastRenderedPageBreak/>
              <w:t>8 (83437)</w:t>
            </w:r>
          </w:p>
          <w:p w:rsidR="006567FF" w:rsidRPr="0002735A" w:rsidRDefault="006567FF" w:rsidP="007D7E5B">
            <w:pPr>
              <w:jc w:val="center"/>
            </w:pPr>
            <w:r w:rsidRPr="0002735A">
              <w:t>2-10-11</w:t>
            </w:r>
          </w:p>
        </w:tc>
        <w:tc>
          <w:tcPr>
            <w:tcW w:w="3080" w:type="dxa"/>
            <w:tcBorders>
              <w:top w:val="single" w:sz="4" w:space="0" w:color="auto"/>
              <w:left w:val="single" w:sz="4" w:space="0" w:color="auto"/>
              <w:bottom w:val="single" w:sz="4" w:space="0" w:color="auto"/>
              <w:right w:val="single" w:sz="4" w:space="0" w:color="auto"/>
            </w:tcBorders>
          </w:tcPr>
          <w:p w:rsidR="006567FF" w:rsidRPr="0002735A" w:rsidRDefault="006567FF" w:rsidP="007D7E5B">
            <w:pPr>
              <w:jc w:val="center"/>
            </w:pPr>
            <w:r w:rsidRPr="0002735A">
              <w:t>понедельник - пятница</w:t>
            </w:r>
          </w:p>
          <w:p w:rsidR="006567FF" w:rsidRPr="0002735A" w:rsidRDefault="006567FF" w:rsidP="007D7E5B">
            <w:pPr>
              <w:jc w:val="center"/>
            </w:pPr>
            <w:r w:rsidRPr="0002735A">
              <w:t>с 8.00 до 19.00 ч.,</w:t>
            </w:r>
          </w:p>
          <w:p w:rsidR="006567FF" w:rsidRPr="0002735A" w:rsidRDefault="006567FF" w:rsidP="007D7E5B">
            <w:pPr>
              <w:jc w:val="center"/>
            </w:pPr>
            <w:r w:rsidRPr="0002735A">
              <w:t>суббота</w:t>
            </w:r>
          </w:p>
          <w:p w:rsidR="006567FF" w:rsidRPr="0002735A" w:rsidRDefault="006567FF" w:rsidP="007D7E5B">
            <w:pPr>
              <w:jc w:val="center"/>
            </w:pPr>
            <w:r w:rsidRPr="0002735A">
              <w:t>с 9.00 до 14.00 ч,</w:t>
            </w:r>
          </w:p>
          <w:p w:rsidR="006567FF" w:rsidRPr="0002735A" w:rsidRDefault="006567FF" w:rsidP="007D7E5B">
            <w:pPr>
              <w:jc w:val="center"/>
            </w:pPr>
            <w:r w:rsidRPr="0002735A">
              <w:t>выходной</w:t>
            </w:r>
          </w:p>
          <w:p w:rsidR="006567FF" w:rsidRPr="0002735A" w:rsidRDefault="006567FF" w:rsidP="007D7E5B">
            <w:pPr>
              <w:jc w:val="center"/>
            </w:pPr>
            <w:r w:rsidRPr="0002735A">
              <w:t>день - воскресенье</w:t>
            </w:r>
          </w:p>
        </w:tc>
        <w:tc>
          <w:tcPr>
            <w:tcW w:w="1680" w:type="dxa"/>
            <w:tcBorders>
              <w:top w:val="single" w:sz="4" w:space="0" w:color="auto"/>
              <w:left w:val="single" w:sz="4" w:space="0" w:color="auto"/>
              <w:bottom w:val="single" w:sz="4" w:space="0" w:color="auto"/>
            </w:tcBorders>
          </w:tcPr>
          <w:p w:rsidR="006567FF" w:rsidRPr="0002735A" w:rsidRDefault="007B6798" w:rsidP="007D7E5B">
            <w:pPr>
              <w:jc w:val="center"/>
            </w:pPr>
            <w:hyperlink r:id="rId34" w:history="1">
              <w:r w:rsidR="006567FF" w:rsidRPr="0002735A">
                <w:rPr>
                  <w:color w:val="0000FF"/>
                  <w:u w:val="single"/>
                </w:rPr>
                <w:t>http://chamzinka.e-mordovia.ru/</w:t>
              </w:r>
            </w:hyperlink>
          </w:p>
          <w:p w:rsidR="006567FF" w:rsidRPr="0002735A" w:rsidRDefault="006567FF" w:rsidP="007D7E5B">
            <w:pPr>
              <w:jc w:val="center"/>
            </w:pPr>
            <w:r w:rsidRPr="0002735A">
              <w:t>e-</w:t>
            </w:r>
            <w:proofErr w:type="spellStart"/>
            <w:r w:rsidRPr="0002735A">
              <w:t>mail</w:t>
            </w:r>
            <w:proofErr w:type="spellEnd"/>
            <w:r w:rsidRPr="0002735A">
              <w:t>:</w:t>
            </w:r>
          </w:p>
          <w:p w:rsidR="006567FF" w:rsidRPr="0002735A" w:rsidRDefault="006567FF" w:rsidP="007D7E5B">
            <w:pPr>
              <w:jc w:val="center"/>
            </w:pPr>
            <w:proofErr w:type="spellStart"/>
            <w:r w:rsidRPr="0002735A">
              <w:rPr>
                <w:lang w:val="en-US"/>
              </w:rPr>
              <w:t>mfc</w:t>
            </w:r>
            <w:proofErr w:type="spellEnd"/>
            <w:r w:rsidRPr="0002735A">
              <w:t>-chamzinka@mail.ru</w:t>
            </w:r>
          </w:p>
        </w:tc>
      </w:tr>
      <w:tr w:rsidR="006567FF" w:rsidRPr="0002735A" w:rsidTr="007D7E5B">
        <w:tc>
          <w:tcPr>
            <w:tcW w:w="2380" w:type="dxa"/>
            <w:tcBorders>
              <w:top w:val="single" w:sz="4" w:space="0" w:color="auto"/>
              <w:bottom w:val="single" w:sz="4" w:space="0" w:color="auto"/>
              <w:right w:val="single" w:sz="4" w:space="0" w:color="auto"/>
            </w:tcBorders>
          </w:tcPr>
          <w:p w:rsidR="006567FF" w:rsidRPr="0002735A" w:rsidRDefault="006567FF" w:rsidP="007D7E5B">
            <w:r w:rsidRPr="0002735A">
              <w:lastRenderedPageBreak/>
              <w:t xml:space="preserve">Комсомольское территориально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6567FF" w:rsidRPr="0002735A" w:rsidRDefault="006567FF" w:rsidP="007D7E5B">
            <w:pPr>
              <w:jc w:val="center"/>
            </w:pPr>
            <w:r w:rsidRPr="0002735A">
              <w:t>431710, Республика Мордовия, Чамзинский район, рп.Комсомольский, ул. Коммунистическая, д.1, пом.2</w:t>
            </w:r>
          </w:p>
        </w:tc>
        <w:tc>
          <w:tcPr>
            <w:tcW w:w="1400" w:type="dxa"/>
            <w:tcBorders>
              <w:top w:val="single" w:sz="4" w:space="0" w:color="auto"/>
              <w:left w:val="single" w:sz="4" w:space="0" w:color="auto"/>
              <w:bottom w:val="single" w:sz="4" w:space="0" w:color="auto"/>
              <w:right w:val="single" w:sz="4" w:space="0" w:color="auto"/>
            </w:tcBorders>
          </w:tcPr>
          <w:p w:rsidR="006567FF" w:rsidRPr="0002735A" w:rsidRDefault="006567FF" w:rsidP="007D7E5B">
            <w:pPr>
              <w:jc w:val="center"/>
            </w:pPr>
            <w:r w:rsidRPr="0002735A">
              <w:t>8 (83437)</w:t>
            </w:r>
          </w:p>
          <w:p w:rsidR="006567FF" w:rsidRPr="0002735A" w:rsidRDefault="006567FF" w:rsidP="007D7E5B">
            <w:pPr>
              <w:jc w:val="center"/>
            </w:pPr>
            <w:r w:rsidRPr="0002735A">
              <w:t>3-10-00</w:t>
            </w:r>
          </w:p>
        </w:tc>
        <w:tc>
          <w:tcPr>
            <w:tcW w:w="3080" w:type="dxa"/>
            <w:tcBorders>
              <w:top w:val="single" w:sz="4" w:space="0" w:color="auto"/>
              <w:left w:val="single" w:sz="4" w:space="0" w:color="auto"/>
              <w:bottom w:val="single" w:sz="4" w:space="0" w:color="auto"/>
              <w:right w:val="single" w:sz="4" w:space="0" w:color="auto"/>
            </w:tcBorders>
          </w:tcPr>
          <w:p w:rsidR="006567FF" w:rsidRPr="0002735A" w:rsidRDefault="006567FF" w:rsidP="007D7E5B">
            <w:pPr>
              <w:jc w:val="center"/>
            </w:pPr>
            <w:r w:rsidRPr="0002735A">
              <w:t>понедельник - пятница</w:t>
            </w:r>
          </w:p>
          <w:p w:rsidR="006567FF" w:rsidRPr="0002735A" w:rsidRDefault="006567FF" w:rsidP="007D7E5B">
            <w:pPr>
              <w:jc w:val="center"/>
            </w:pPr>
            <w:r w:rsidRPr="0002735A">
              <w:t>с 8.00 до 17.00 ч.,</w:t>
            </w:r>
          </w:p>
          <w:p w:rsidR="006567FF" w:rsidRPr="0002735A" w:rsidRDefault="006567FF" w:rsidP="007D7E5B">
            <w:pPr>
              <w:jc w:val="center"/>
            </w:pPr>
            <w:r w:rsidRPr="0002735A">
              <w:t xml:space="preserve">перерыв на обед </w:t>
            </w:r>
          </w:p>
          <w:p w:rsidR="006567FF" w:rsidRPr="0002735A" w:rsidRDefault="006567FF" w:rsidP="007D7E5B">
            <w:pPr>
              <w:jc w:val="center"/>
            </w:pPr>
            <w:r w:rsidRPr="0002735A">
              <w:t>с 12.00 до 13.00 ч.;</w:t>
            </w:r>
          </w:p>
          <w:p w:rsidR="006567FF" w:rsidRPr="0002735A" w:rsidRDefault="006567FF" w:rsidP="007D7E5B">
            <w:pPr>
              <w:jc w:val="center"/>
            </w:pPr>
            <w:r w:rsidRPr="0002735A">
              <w:t>выходные</w:t>
            </w:r>
          </w:p>
          <w:p w:rsidR="006567FF" w:rsidRPr="0002735A" w:rsidRDefault="006567FF" w:rsidP="007D7E5B">
            <w:pPr>
              <w:jc w:val="center"/>
            </w:pPr>
            <w:r w:rsidRPr="0002735A">
              <w:t>дни - суббота,</w:t>
            </w:r>
          </w:p>
          <w:p w:rsidR="006567FF" w:rsidRPr="0002735A" w:rsidRDefault="006567FF" w:rsidP="007D7E5B">
            <w:r w:rsidRPr="0002735A">
              <w:t>воскресенье</w:t>
            </w:r>
          </w:p>
        </w:tc>
        <w:tc>
          <w:tcPr>
            <w:tcW w:w="1680" w:type="dxa"/>
            <w:tcBorders>
              <w:top w:val="single" w:sz="4" w:space="0" w:color="auto"/>
              <w:left w:val="single" w:sz="4" w:space="0" w:color="auto"/>
              <w:bottom w:val="single" w:sz="4" w:space="0" w:color="auto"/>
            </w:tcBorders>
          </w:tcPr>
          <w:p w:rsidR="006567FF" w:rsidRPr="0002735A" w:rsidRDefault="007B6798" w:rsidP="007D7E5B">
            <w:pPr>
              <w:jc w:val="center"/>
            </w:pPr>
            <w:hyperlink r:id="rId35" w:history="1">
              <w:r w:rsidR="006567FF" w:rsidRPr="0002735A">
                <w:rPr>
                  <w:color w:val="0000FF"/>
                  <w:u w:val="single"/>
                </w:rPr>
                <w:t>http://chamzinka.e-mordovia.ru/</w:t>
              </w:r>
            </w:hyperlink>
          </w:p>
          <w:p w:rsidR="006567FF" w:rsidRPr="0002735A" w:rsidRDefault="006567FF" w:rsidP="007D7E5B">
            <w:pPr>
              <w:jc w:val="center"/>
            </w:pPr>
            <w:r w:rsidRPr="0002735A">
              <w:t>e-</w:t>
            </w:r>
            <w:proofErr w:type="spellStart"/>
            <w:r w:rsidRPr="0002735A">
              <w:t>mail</w:t>
            </w:r>
            <w:proofErr w:type="spellEnd"/>
            <w:r w:rsidRPr="0002735A">
              <w:t>:</w:t>
            </w:r>
          </w:p>
          <w:p w:rsidR="006567FF" w:rsidRPr="0002735A" w:rsidRDefault="006567FF" w:rsidP="007D7E5B">
            <w:pPr>
              <w:jc w:val="center"/>
            </w:pPr>
            <w:proofErr w:type="spellStart"/>
            <w:r w:rsidRPr="0002735A">
              <w:rPr>
                <w:lang w:val="en-US"/>
              </w:rPr>
              <w:t>mfc</w:t>
            </w:r>
            <w:proofErr w:type="spellEnd"/>
            <w:r w:rsidRPr="0002735A">
              <w:t>-</w:t>
            </w:r>
            <w:proofErr w:type="spellStart"/>
            <w:r w:rsidRPr="0002735A">
              <w:rPr>
                <w:lang w:val="en-US"/>
              </w:rPr>
              <w:t>komsomolski</w:t>
            </w:r>
            <w:proofErr w:type="spellEnd"/>
            <w:r w:rsidRPr="0002735A">
              <w:t>@mail.ru</w:t>
            </w:r>
          </w:p>
        </w:tc>
      </w:tr>
      <w:tr w:rsidR="006567FF" w:rsidRPr="0002735A" w:rsidTr="007D7E5B">
        <w:tc>
          <w:tcPr>
            <w:tcW w:w="2380" w:type="dxa"/>
            <w:tcBorders>
              <w:top w:val="single" w:sz="4" w:space="0" w:color="auto"/>
              <w:bottom w:val="single" w:sz="4" w:space="0" w:color="auto"/>
              <w:right w:val="single" w:sz="4" w:space="0" w:color="auto"/>
            </w:tcBorders>
          </w:tcPr>
          <w:p w:rsidR="006567FF" w:rsidRPr="0002735A" w:rsidRDefault="006567FF" w:rsidP="007D7E5B">
            <w:r w:rsidRPr="0002735A">
              <w:t xml:space="preserve">Алексеевское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6567FF" w:rsidRPr="0002735A" w:rsidRDefault="006567FF" w:rsidP="007D7E5B">
            <w:pPr>
              <w:jc w:val="center"/>
            </w:pPr>
            <w:r w:rsidRPr="0002735A">
              <w:t xml:space="preserve">431710, Республика Мордовия, Чамзинский район, </w:t>
            </w:r>
            <w:proofErr w:type="spellStart"/>
            <w:r w:rsidRPr="0002735A">
              <w:t>с</w:t>
            </w:r>
            <w:proofErr w:type="gramStart"/>
            <w:r w:rsidRPr="0002735A">
              <w:t>.К</w:t>
            </w:r>
            <w:proofErr w:type="gramEnd"/>
            <w:r w:rsidRPr="0002735A">
              <w:t>иржеманы</w:t>
            </w:r>
            <w:proofErr w:type="spellEnd"/>
            <w:r w:rsidRPr="0002735A">
              <w:t>, ул.Ленина, д.1</w:t>
            </w:r>
          </w:p>
        </w:tc>
        <w:tc>
          <w:tcPr>
            <w:tcW w:w="1400" w:type="dxa"/>
            <w:tcBorders>
              <w:top w:val="single" w:sz="4" w:space="0" w:color="auto"/>
              <w:left w:val="single" w:sz="4" w:space="0" w:color="auto"/>
              <w:bottom w:val="single" w:sz="4" w:space="0" w:color="auto"/>
              <w:right w:val="single" w:sz="4" w:space="0" w:color="auto"/>
            </w:tcBorders>
          </w:tcPr>
          <w:p w:rsidR="006567FF" w:rsidRPr="0002735A" w:rsidRDefault="006567FF" w:rsidP="007D7E5B">
            <w:pPr>
              <w:jc w:val="center"/>
            </w:pPr>
            <w:r w:rsidRPr="0002735A">
              <w:t>8 (83437)</w:t>
            </w:r>
          </w:p>
          <w:p w:rsidR="006567FF" w:rsidRPr="0002735A" w:rsidRDefault="006567FF" w:rsidP="007D7E5B">
            <w:pPr>
              <w:jc w:val="center"/>
            </w:pPr>
            <w:r w:rsidRPr="0002735A">
              <w:t>3-93-30</w:t>
            </w:r>
          </w:p>
        </w:tc>
        <w:tc>
          <w:tcPr>
            <w:tcW w:w="3080" w:type="dxa"/>
            <w:tcBorders>
              <w:top w:val="single" w:sz="4" w:space="0" w:color="auto"/>
              <w:left w:val="single" w:sz="4" w:space="0" w:color="auto"/>
              <w:bottom w:val="single" w:sz="4" w:space="0" w:color="auto"/>
              <w:right w:val="single" w:sz="4" w:space="0" w:color="auto"/>
            </w:tcBorders>
          </w:tcPr>
          <w:p w:rsidR="006567FF" w:rsidRPr="0002735A" w:rsidRDefault="006567FF" w:rsidP="007D7E5B">
            <w:pPr>
              <w:jc w:val="center"/>
            </w:pPr>
            <w:r w:rsidRPr="0002735A">
              <w:t>среда, пятница</w:t>
            </w:r>
          </w:p>
          <w:p w:rsidR="006567FF" w:rsidRPr="0002735A" w:rsidRDefault="006567FF" w:rsidP="007D7E5B">
            <w:pPr>
              <w:jc w:val="center"/>
            </w:pPr>
            <w:r w:rsidRPr="0002735A">
              <w:t>с 8.30 до 13.00 ч.,</w:t>
            </w:r>
          </w:p>
          <w:p w:rsidR="006567FF" w:rsidRPr="0002735A" w:rsidRDefault="006567FF" w:rsidP="007D7E5B">
            <w:pPr>
              <w:jc w:val="center"/>
            </w:pPr>
            <w:r w:rsidRPr="0002735A">
              <w:t>выходные</w:t>
            </w:r>
          </w:p>
          <w:p w:rsidR="006567FF" w:rsidRPr="0002735A" w:rsidRDefault="006567FF" w:rsidP="007D7E5B">
            <w:pPr>
              <w:jc w:val="center"/>
            </w:pPr>
            <w:r w:rsidRPr="0002735A">
              <w:t>дни – понедельник, вторник, четверг, суббота, воскресенье</w:t>
            </w:r>
          </w:p>
        </w:tc>
        <w:tc>
          <w:tcPr>
            <w:tcW w:w="1680" w:type="dxa"/>
            <w:tcBorders>
              <w:top w:val="single" w:sz="4" w:space="0" w:color="auto"/>
              <w:left w:val="single" w:sz="4" w:space="0" w:color="auto"/>
              <w:bottom w:val="single" w:sz="4" w:space="0" w:color="auto"/>
            </w:tcBorders>
          </w:tcPr>
          <w:p w:rsidR="006567FF" w:rsidRPr="0002735A" w:rsidRDefault="007B6798" w:rsidP="007D7E5B">
            <w:pPr>
              <w:jc w:val="center"/>
            </w:pPr>
            <w:hyperlink r:id="rId36" w:history="1">
              <w:r w:rsidR="006567FF" w:rsidRPr="0002735A">
                <w:rPr>
                  <w:color w:val="0000FF"/>
                  <w:u w:val="single"/>
                </w:rPr>
                <w:t>http://chamzinka.e-mordovia.ru/</w:t>
              </w:r>
            </w:hyperlink>
          </w:p>
          <w:p w:rsidR="006567FF" w:rsidRPr="0002735A" w:rsidRDefault="006567FF" w:rsidP="007D7E5B">
            <w:pPr>
              <w:jc w:val="center"/>
            </w:pPr>
            <w:r w:rsidRPr="0002735A">
              <w:t>e-</w:t>
            </w:r>
            <w:proofErr w:type="spellStart"/>
            <w:r w:rsidRPr="0002735A">
              <w:t>mail</w:t>
            </w:r>
            <w:proofErr w:type="spellEnd"/>
            <w:r w:rsidRPr="0002735A">
              <w:t>:</w:t>
            </w:r>
          </w:p>
          <w:p w:rsidR="006567FF" w:rsidRPr="0002735A" w:rsidRDefault="006567FF" w:rsidP="007D7E5B">
            <w:pPr>
              <w:jc w:val="center"/>
            </w:pPr>
            <w:proofErr w:type="spellStart"/>
            <w:r w:rsidRPr="0002735A">
              <w:rPr>
                <w:lang w:val="en-US"/>
              </w:rPr>
              <w:t>mfc</w:t>
            </w:r>
            <w:proofErr w:type="spellEnd"/>
            <w:r w:rsidRPr="0002735A">
              <w:t>-</w:t>
            </w:r>
            <w:proofErr w:type="spellStart"/>
            <w:r w:rsidRPr="0002735A">
              <w:rPr>
                <w:lang w:val="en-US"/>
              </w:rPr>
              <w:t>alekseevka</w:t>
            </w:r>
            <w:proofErr w:type="spellEnd"/>
            <w:r w:rsidRPr="0002735A">
              <w:t>@mail.ru</w:t>
            </w:r>
          </w:p>
        </w:tc>
      </w:tr>
      <w:tr w:rsidR="006567FF" w:rsidRPr="0002735A" w:rsidTr="007D7E5B">
        <w:tc>
          <w:tcPr>
            <w:tcW w:w="2380" w:type="dxa"/>
            <w:tcBorders>
              <w:top w:val="single" w:sz="4" w:space="0" w:color="auto"/>
              <w:bottom w:val="single" w:sz="4" w:space="0" w:color="auto"/>
              <w:right w:val="single" w:sz="4" w:space="0" w:color="auto"/>
            </w:tcBorders>
          </w:tcPr>
          <w:p w:rsidR="006567FF" w:rsidRPr="0002735A" w:rsidRDefault="006567FF" w:rsidP="007D7E5B">
            <w:r w:rsidRPr="0002735A">
              <w:t xml:space="preserve">Апраксинское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6567FF" w:rsidRPr="0002735A" w:rsidRDefault="006567FF" w:rsidP="007D7E5B">
            <w:pPr>
              <w:jc w:val="center"/>
            </w:pPr>
            <w:r w:rsidRPr="0002735A">
              <w:t xml:space="preserve">431712, Республика Мордовия, Чамзинский район, с.Апраксино, </w:t>
            </w:r>
            <w:proofErr w:type="spellStart"/>
            <w:r w:rsidRPr="0002735A">
              <w:t>ул</w:t>
            </w:r>
            <w:proofErr w:type="gramStart"/>
            <w:r w:rsidRPr="0002735A">
              <w:t>.Ц</w:t>
            </w:r>
            <w:proofErr w:type="gramEnd"/>
            <w:r w:rsidRPr="0002735A">
              <w:t>ентральная</w:t>
            </w:r>
            <w:proofErr w:type="spellEnd"/>
            <w:r w:rsidRPr="0002735A">
              <w:t>, д.11а</w:t>
            </w:r>
          </w:p>
        </w:tc>
        <w:tc>
          <w:tcPr>
            <w:tcW w:w="1400" w:type="dxa"/>
            <w:tcBorders>
              <w:top w:val="single" w:sz="4" w:space="0" w:color="auto"/>
              <w:left w:val="single" w:sz="4" w:space="0" w:color="auto"/>
              <w:bottom w:val="single" w:sz="4" w:space="0" w:color="auto"/>
              <w:right w:val="single" w:sz="4" w:space="0" w:color="auto"/>
            </w:tcBorders>
          </w:tcPr>
          <w:p w:rsidR="006567FF" w:rsidRPr="0002735A" w:rsidRDefault="006567FF" w:rsidP="007D7E5B">
            <w:pPr>
              <w:jc w:val="center"/>
            </w:pPr>
            <w:r w:rsidRPr="0002735A">
              <w:t>8 (83437)</w:t>
            </w:r>
          </w:p>
          <w:p w:rsidR="006567FF" w:rsidRPr="0002735A" w:rsidRDefault="006567FF" w:rsidP="007D7E5B">
            <w:pPr>
              <w:jc w:val="center"/>
            </w:pPr>
            <w:r w:rsidRPr="0002735A">
              <w:t>2-42-00</w:t>
            </w:r>
          </w:p>
        </w:tc>
        <w:tc>
          <w:tcPr>
            <w:tcW w:w="3080" w:type="dxa"/>
            <w:tcBorders>
              <w:top w:val="single" w:sz="4" w:space="0" w:color="auto"/>
              <w:left w:val="single" w:sz="4" w:space="0" w:color="auto"/>
              <w:bottom w:val="single" w:sz="4" w:space="0" w:color="auto"/>
              <w:right w:val="single" w:sz="4" w:space="0" w:color="auto"/>
            </w:tcBorders>
          </w:tcPr>
          <w:p w:rsidR="006567FF" w:rsidRPr="0002735A" w:rsidRDefault="006567FF" w:rsidP="007D7E5B">
            <w:pPr>
              <w:jc w:val="center"/>
            </w:pPr>
            <w:r w:rsidRPr="0002735A">
              <w:t>вторник, четверг</w:t>
            </w:r>
          </w:p>
          <w:p w:rsidR="006567FF" w:rsidRPr="0002735A" w:rsidRDefault="006567FF" w:rsidP="007D7E5B">
            <w:pPr>
              <w:jc w:val="center"/>
            </w:pPr>
            <w:r w:rsidRPr="0002735A">
              <w:t>с 8.30 до 13.00 ч.,</w:t>
            </w:r>
          </w:p>
          <w:p w:rsidR="006567FF" w:rsidRPr="0002735A" w:rsidRDefault="006567FF" w:rsidP="007D7E5B">
            <w:pPr>
              <w:jc w:val="center"/>
            </w:pPr>
            <w:r w:rsidRPr="0002735A">
              <w:t>выходные</w:t>
            </w:r>
          </w:p>
          <w:p w:rsidR="006567FF" w:rsidRPr="0002735A" w:rsidRDefault="006567FF" w:rsidP="007D7E5B">
            <w:pPr>
              <w:jc w:val="center"/>
            </w:pPr>
            <w:r w:rsidRPr="0002735A">
              <w:t>дни – понедельник, среда, пятница, суббота, воскресенье</w:t>
            </w:r>
          </w:p>
        </w:tc>
        <w:tc>
          <w:tcPr>
            <w:tcW w:w="1680" w:type="dxa"/>
            <w:tcBorders>
              <w:top w:val="single" w:sz="4" w:space="0" w:color="auto"/>
              <w:left w:val="single" w:sz="4" w:space="0" w:color="auto"/>
              <w:bottom w:val="single" w:sz="4" w:space="0" w:color="auto"/>
            </w:tcBorders>
          </w:tcPr>
          <w:p w:rsidR="006567FF" w:rsidRPr="0002735A" w:rsidRDefault="007B6798" w:rsidP="007D7E5B">
            <w:pPr>
              <w:jc w:val="center"/>
            </w:pPr>
            <w:hyperlink r:id="rId37" w:history="1">
              <w:r w:rsidR="006567FF" w:rsidRPr="0002735A">
                <w:rPr>
                  <w:color w:val="0000FF"/>
                  <w:u w:val="single"/>
                </w:rPr>
                <w:t>http://chamzinka.e-mordovia.ru/</w:t>
              </w:r>
            </w:hyperlink>
          </w:p>
          <w:p w:rsidR="006567FF" w:rsidRPr="0002735A" w:rsidRDefault="006567FF" w:rsidP="007D7E5B">
            <w:pPr>
              <w:jc w:val="center"/>
            </w:pPr>
            <w:r w:rsidRPr="0002735A">
              <w:t>e-</w:t>
            </w:r>
            <w:proofErr w:type="spellStart"/>
            <w:r w:rsidRPr="0002735A">
              <w:t>mail</w:t>
            </w:r>
            <w:proofErr w:type="spellEnd"/>
            <w:r w:rsidRPr="0002735A">
              <w:t>:</w:t>
            </w:r>
          </w:p>
          <w:p w:rsidR="006567FF" w:rsidRPr="0002735A" w:rsidRDefault="006567FF" w:rsidP="007D7E5B">
            <w:pPr>
              <w:jc w:val="center"/>
            </w:pPr>
            <w:proofErr w:type="spellStart"/>
            <w:r w:rsidRPr="0002735A">
              <w:rPr>
                <w:lang w:val="en-US"/>
              </w:rPr>
              <w:t>mfc</w:t>
            </w:r>
            <w:proofErr w:type="spellEnd"/>
            <w:r w:rsidRPr="0002735A">
              <w:t>-</w:t>
            </w:r>
            <w:proofErr w:type="spellStart"/>
            <w:r w:rsidRPr="0002735A">
              <w:rPr>
                <w:lang w:val="en-US"/>
              </w:rPr>
              <w:t>apraksino</w:t>
            </w:r>
            <w:proofErr w:type="spellEnd"/>
            <w:r w:rsidRPr="0002735A">
              <w:t>@mail.ru</w:t>
            </w:r>
          </w:p>
        </w:tc>
      </w:tr>
    </w:tbl>
    <w:p w:rsidR="006567FF" w:rsidRPr="0002735A" w:rsidRDefault="006567FF" w:rsidP="006567FF">
      <w:pPr>
        <w:ind w:firstLine="698"/>
        <w:jc w:val="right"/>
        <w:rPr>
          <w:b/>
          <w:bCs/>
          <w:color w:val="26282F"/>
        </w:rPr>
      </w:pPr>
      <w:bookmarkStart w:id="130" w:name="sub_1000"/>
    </w:p>
    <w:bookmarkEnd w:id="130"/>
    <w:p w:rsidR="006567FF" w:rsidRDefault="006567FF" w:rsidP="006567FF">
      <w:pPr>
        <w:rPr>
          <w:b/>
          <w:bCs/>
          <w:color w:val="26282F"/>
        </w:rPr>
      </w:pPr>
    </w:p>
    <w:p w:rsidR="006567FF" w:rsidRPr="009D5CEA" w:rsidRDefault="006567FF" w:rsidP="006567FF">
      <w:pPr>
        <w:rPr>
          <w:bCs/>
        </w:rPr>
      </w:pPr>
    </w:p>
    <w:p w:rsidR="006567FF" w:rsidRPr="0002735A" w:rsidRDefault="006567FF" w:rsidP="006567FF">
      <w:pPr>
        <w:tabs>
          <w:tab w:val="left" w:pos="9498"/>
        </w:tabs>
        <w:ind w:firstLine="698"/>
        <w:jc w:val="right"/>
        <w:rPr>
          <w:b/>
        </w:rPr>
      </w:pPr>
      <w:r w:rsidRPr="0002735A">
        <w:rPr>
          <w:bCs/>
        </w:rPr>
        <w:t>Приложение 2</w:t>
      </w:r>
    </w:p>
    <w:p w:rsidR="006567FF" w:rsidRPr="0002735A" w:rsidRDefault="006567FF" w:rsidP="006567FF">
      <w:pPr>
        <w:ind w:firstLine="698"/>
        <w:jc w:val="right"/>
      </w:pPr>
      <w:r w:rsidRPr="0002735A">
        <w:rPr>
          <w:bCs/>
        </w:rPr>
        <w:t xml:space="preserve">к </w:t>
      </w:r>
      <w:hyperlink w:anchor="sub_10000" w:history="1">
        <w:r w:rsidRPr="0002735A">
          <w:rPr>
            <w:bCs/>
          </w:rPr>
          <w:t>Административному регламенту</w:t>
        </w:r>
      </w:hyperlink>
    </w:p>
    <w:p w:rsidR="006567FF" w:rsidRPr="0002735A" w:rsidRDefault="006567FF" w:rsidP="006567FF"/>
    <w:p w:rsidR="006567FF" w:rsidRPr="0002735A" w:rsidRDefault="006567FF" w:rsidP="006567FF">
      <w:pPr>
        <w:jc w:val="right"/>
        <w:rPr>
          <w:rFonts w:eastAsia="Calibri"/>
          <w:b/>
          <w:bCs/>
        </w:rPr>
      </w:pPr>
      <w:r w:rsidRPr="0002735A">
        <w:rPr>
          <w:sz w:val="28"/>
          <w:szCs w:val="28"/>
        </w:rPr>
        <w:t xml:space="preserve">                                           </w:t>
      </w:r>
      <w:r w:rsidRPr="0002735A">
        <w:rPr>
          <w:rFonts w:eastAsia="Calibri"/>
          <w:b/>
          <w:bCs/>
        </w:rPr>
        <w:t xml:space="preserve">Главе </w:t>
      </w:r>
    </w:p>
    <w:p w:rsidR="006567FF" w:rsidRDefault="006567FF" w:rsidP="006567FF">
      <w:pPr>
        <w:jc w:val="right"/>
        <w:rPr>
          <w:rFonts w:eastAsia="Calibri"/>
          <w:b/>
          <w:bCs/>
        </w:rPr>
      </w:pPr>
      <w:r w:rsidRPr="0002735A">
        <w:rPr>
          <w:rFonts w:eastAsia="Calibri"/>
          <w:b/>
          <w:bCs/>
        </w:rPr>
        <w:t xml:space="preserve">Чамзинского муниципального района </w:t>
      </w:r>
    </w:p>
    <w:p w:rsidR="006567FF" w:rsidRPr="0002735A" w:rsidRDefault="006567FF" w:rsidP="006567FF">
      <w:pPr>
        <w:jc w:val="right"/>
        <w:rPr>
          <w:rFonts w:eastAsia="Calibri"/>
          <w:b/>
          <w:bCs/>
        </w:rPr>
      </w:pPr>
      <w:r w:rsidRPr="0002735A">
        <w:rPr>
          <w:rFonts w:eastAsia="Calibri"/>
          <w:b/>
          <w:bCs/>
        </w:rPr>
        <w:t>Р</w:t>
      </w:r>
      <w:r>
        <w:rPr>
          <w:rFonts w:eastAsia="Calibri"/>
          <w:b/>
          <w:bCs/>
        </w:rPr>
        <w:t xml:space="preserve">еспублики </w:t>
      </w:r>
      <w:r w:rsidRPr="0002735A">
        <w:rPr>
          <w:rFonts w:eastAsia="Calibri"/>
          <w:b/>
          <w:bCs/>
        </w:rPr>
        <w:t>М</w:t>
      </w:r>
      <w:r>
        <w:rPr>
          <w:rFonts w:eastAsia="Calibri"/>
          <w:b/>
          <w:bCs/>
        </w:rPr>
        <w:t>ордовия</w:t>
      </w:r>
    </w:p>
    <w:p w:rsidR="006567FF" w:rsidRPr="0002735A" w:rsidRDefault="006567FF" w:rsidP="006567FF">
      <w:pPr>
        <w:jc w:val="right"/>
        <w:rPr>
          <w:rFonts w:eastAsia="Calibri"/>
          <w:b/>
          <w:bCs/>
        </w:rPr>
      </w:pPr>
      <w:r w:rsidRPr="0002735A">
        <w:rPr>
          <w:rFonts w:eastAsia="Calibri"/>
          <w:b/>
          <w:bCs/>
        </w:rPr>
        <w:t>______________________________________</w:t>
      </w:r>
    </w:p>
    <w:p w:rsidR="006567FF" w:rsidRPr="0002735A" w:rsidRDefault="006567FF" w:rsidP="006567FF">
      <w:pPr>
        <w:jc w:val="right"/>
        <w:rPr>
          <w:rFonts w:eastAsia="Calibri"/>
        </w:rPr>
      </w:pPr>
    </w:p>
    <w:p w:rsidR="006567FF" w:rsidRDefault="006567FF" w:rsidP="006567FF">
      <w:pPr>
        <w:pStyle w:val="124"/>
        <w:ind w:firstLine="0"/>
        <w:jc w:val="center"/>
        <w:rPr>
          <w:b/>
          <w:sz w:val="24"/>
        </w:rPr>
      </w:pPr>
      <w:r w:rsidRPr="0002735A">
        <w:rPr>
          <w:rFonts w:eastAsia="Calibri"/>
          <w:b/>
          <w:caps/>
        </w:rPr>
        <w:t>Заявление</w:t>
      </w:r>
      <w:r w:rsidRPr="0002735A">
        <w:rPr>
          <w:rFonts w:eastAsia="Calibri"/>
          <w:b/>
        </w:rPr>
        <w:br/>
      </w:r>
      <w:r w:rsidRPr="008B4475">
        <w:rPr>
          <w:b/>
          <w:sz w:val="24"/>
        </w:rPr>
        <w:t>о з</w:t>
      </w:r>
      <w:r w:rsidRPr="00F35145">
        <w:rPr>
          <w:b/>
          <w:sz w:val="24"/>
        </w:rPr>
        <w:t>аключени</w:t>
      </w:r>
      <w:r>
        <w:rPr>
          <w:b/>
          <w:sz w:val="24"/>
        </w:rPr>
        <w:t>и</w:t>
      </w:r>
      <w:r w:rsidRPr="00F35145">
        <w:rPr>
          <w:b/>
          <w:sz w:val="24"/>
        </w:rPr>
        <w:t xml:space="preserve"> договора аренды земельного участка в границах застроенной территории, в отношении которой пр</w:t>
      </w:r>
      <w:r>
        <w:rPr>
          <w:b/>
          <w:sz w:val="24"/>
        </w:rPr>
        <w:t>инято решение о развитии, которы</w:t>
      </w:r>
      <w:r w:rsidRPr="00F35145">
        <w:rPr>
          <w:b/>
          <w:sz w:val="24"/>
        </w:rPr>
        <w:t xml:space="preserve">й находится в муниципальной собственности или государственная </w:t>
      </w:r>
      <w:proofErr w:type="gramStart"/>
      <w:r w:rsidRPr="00F35145">
        <w:rPr>
          <w:b/>
          <w:sz w:val="24"/>
        </w:rPr>
        <w:t>собственность</w:t>
      </w:r>
      <w:proofErr w:type="gramEnd"/>
      <w:r w:rsidRPr="00F35145">
        <w:rPr>
          <w:b/>
          <w:sz w:val="24"/>
        </w:rPr>
        <w:t xml:space="preserve"> на который не разграничена и котор</w:t>
      </w:r>
      <w:r>
        <w:rPr>
          <w:b/>
          <w:sz w:val="24"/>
        </w:rPr>
        <w:t>ы</w:t>
      </w:r>
      <w:r w:rsidRPr="00F35145">
        <w:rPr>
          <w:b/>
          <w:sz w:val="24"/>
        </w:rPr>
        <w:t>й не предоставлен в пользование и (или) во владение гражданам и юридическим лицам</w:t>
      </w:r>
      <w:r w:rsidRPr="00364AF4">
        <w:rPr>
          <w:b/>
          <w:sz w:val="24"/>
        </w:rPr>
        <w:t xml:space="preserve"> </w:t>
      </w:r>
    </w:p>
    <w:p w:rsidR="006567FF" w:rsidRPr="008B4475" w:rsidRDefault="006567FF" w:rsidP="006567FF">
      <w:pPr>
        <w:shd w:val="clear" w:color="auto" w:fill="FFFFFF"/>
        <w:jc w:val="center"/>
        <w:rPr>
          <w:i/>
          <w:sz w:val="28"/>
          <w:szCs w:val="28"/>
        </w:rPr>
      </w:pPr>
      <w:r w:rsidRPr="008B4475">
        <w:rPr>
          <w:i/>
        </w:rPr>
        <w:t xml:space="preserve">(в отношении земельных участков, расположенных на территориях сельских поселений, входящих в состав  Чамзинского муниципального района </w:t>
      </w:r>
      <w:r>
        <w:rPr>
          <w:i/>
        </w:rPr>
        <w:t xml:space="preserve"> </w:t>
      </w:r>
      <w:r w:rsidRPr="008B4475">
        <w:rPr>
          <w:i/>
        </w:rPr>
        <w:t xml:space="preserve"> Республики Мордовия)</w:t>
      </w:r>
    </w:p>
    <w:p w:rsidR="006567FF" w:rsidRPr="0002735A" w:rsidRDefault="006567FF" w:rsidP="006567FF">
      <w:pPr>
        <w:jc w:val="center"/>
        <w:rPr>
          <w:rFonts w:eastAsia="Calibri"/>
          <w:b/>
        </w:rPr>
      </w:pPr>
    </w:p>
    <w:p w:rsidR="006567FF" w:rsidRPr="0002735A" w:rsidRDefault="006567FF" w:rsidP="006567FF">
      <w:pPr>
        <w:jc w:val="center"/>
        <w:rPr>
          <w:rFonts w:eastAsia="Calibri"/>
          <w:b/>
        </w:rPr>
      </w:pPr>
    </w:p>
    <w:p w:rsidR="006567FF" w:rsidRDefault="006567FF" w:rsidP="006567FF">
      <w:pPr>
        <w:pStyle w:val="af0"/>
        <w:rPr>
          <w:i/>
        </w:rPr>
      </w:pPr>
      <w:r>
        <w:rPr>
          <w:i/>
        </w:rPr>
        <w:t>Я,_________________________________________________</w:t>
      </w:r>
      <w:r w:rsidR="00DF7A28">
        <w:rPr>
          <w:i/>
        </w:rPr>
        <w:t>___________________________</w:t>
      </w:r>
    </w:p>
    <w:p w:rsidR="006567FF" w:rsidRDefault="006567FF" w:rsidP="006567FF">
      <w:pPr>
        <w:pStyle w:val="af0"/>
        <w:jc w:val="center"/>
        <w:rPr>
          <w:i/>
        </w:rPr>
      </w:pPr>
      <w:r>
        <w:rPr>
          <w:i/>
        </w:rPr>
        <w:t>(полностью Ф.И.О. заявителя)</w:t>
      </w:r>
    </w:p>
    <w:p w:rsidR="006567FF" w:rsidRDefault="006567FF" w:rsidP="006567FF">
      <w:pPr>
        <w:pStyle w:val="af0"/>
        <w:rPr>
          <w:i/>
        </w:rPr>
      </w:pPr>
      <w:r>
        <w:rPr>
          <w:i/>
        </w:rPr>
        <w:t>имеющий (</w:t>
      </w:r>
      <w:proofErr w:type="spellStart"/>
      <w:r>
        <w:rPr>
          <w:i/>
        </w:rPr>
        <w:t>ая</w:t>
      </w:r>
      <w:proofErr w:type="spellEnd"/>
      <w:r>
        <w:rPr>
          <w:i/>
        </w:rPr>
        <w:t>) паспорт серии ______________ № ____________ код подразделения ________,___________________________________________</w:t>
      </w:r>
      <w:r w:rsidR="00DF7A28">
        <w:rPr>
          <w:i/>
        </w:rPr>
        <w:t>__________________________</w:t>
      </w:r>
    </w:p>
    <w:p w:rsidR="006567FF" w:rsidRDefault="006567FF" w:rsidP="006567FF">
      <w:pPr>
        <w:pStyle w:val="af0"/>
        <w:jc w:val="center"/>
        <w:rPr>
          <w:i/>
        </w:rPr>
      </w:pPr>
      <w:r>
        <w:rPr>
          <w:i/>
        </w:rPr>
        <w:t>(иной документ, удостоверяющий личность)</w:t>
      </w:r>
    </w:p>
    <w:p w:rsidR="006567FF" w:rsidRDefault="006567FF" w:rsidP="006567FF">
      <w:pPr>
        <w:pStyle w:val="af0"/>
        <w:rPr>
          <w:i/>
        </w:rPr>
      </w:pPr>
      <w:proofErr w:type="gramStart"/>
      <w:r>
        <w:rPr>
          <w:i/>
        </w:rPr>
        <w:t>выдан</w:t>
      </w:r>
      <w:proofErr w:type="gramEnd"/>
      <w:r>
        <w:rPr>
          <w:i/>
        </w:rPr>
        <w:t>«___» ______________ года ______________________</w:t>
      </w:r>
      <w:r w:rsidR="00DF7A28">
        <w:rPr>
          <w:i/>
        </w:rPr>
        <w:t>_________________</w:t>
      </w:r>
    </w:p>
    <w:p w:rsidR="006567FF" w:rsidRDefault="006567FF" w:rsidP="006567FF">
      <w:pPr>
        <w:pStyle w:val="af0"/>
        <w:jc w:val="center"/>
        <w:rPr>
          <w:i/>
        </w:rPr>
      </w:pPr>
      <w:r>
        <w:rPr>
          <w:i/>
        </w:rPr>
        <w:t xml:space="preserve">  </w:t>
      </w:r>
      <w:r w:rsidR="00DF7A28">
        <w:rPr>
          <w:i/>
        </w:rPr>
        <w:t xml:space="preserve">         </w:t>
      </w:r>
      <w:r>
        <w:rPr>
          <w:i/>
        </w:rPr>
        <w:t xml:space="preserve"> (когда и кем </w:t>
      </w:r>
      <w:proofErr w:type="gramStart"/>
      <w:r>
        <w:rPr>
          <w:i/>
        </w:rPr>
        <w:t>выдан</w:t>
      </w:r>
      <w:proofErr w:type="gramEnd"/>
      <w:r>
        <w:rPr>
          <w:i/>
        </w:rPr>
        <w:t>)</w:t>
      </w:r>
    </w:p>
    <w:p w:rsidR="006567FF" w:rsidRDefault="006567FF" w:rsidP="006567FF">
      <w:pPr>
        <w:pStyle w:val="af0"/>
        <w:rPr>
          <w:i/>
        </w:rPr>
      </w:pPr>
      <w:proofErr w:type="gramStart"/>
      <w:r>
        <w:rPr>
          <w:i/>
        </w:rPr>
        <w:t>проживающий</w:t>
      </w:r>
      <w:proofErr w:type="gramEnd"/>
      <w:r>
        <w:rPr>
          <w:i/>
        </w:rPr>
        <w:t xml:space="preserve"> (</w:t>
      </w:r>
      <w:proofErr w:type="spellStart"/>
      <w:r>
        <w:rPr>
          <w:i/>
        </w:rPr>
        <w:t>ая</w:t>
      </w:r>
      <w:proofErr w:type="spellEnd"/>
      <w:r>
        <w:rPr>
          <w:i/>
        </w:rPr>
        <w:t>) по адресу ________________________________________________________</w:t>
      </w:r>
    </w:p>
    <w:p w:rsidR="006567FF" w:rsidRDefault="006567FF" w:rsidP="006567FF">
      <w:pPr>
        <w:pStyle w:val="af0"/>
        <w:jc w:val="center"/>
        <w:rPr>
          <w:i/>
        </w:rPr>
      </w:pPr>
      <w:r>
        <w:rPr>
          <w:i/>
        </w:rPr>
        <w:t xml:space="preserve">                                             (полностью место фактического проживания)</w:t>
      </w:r>
    </w:p>
    <w:p w:rsidR="006567FF" w:rsidRDefault="006567FF" w:rsidP="006567FF">
      <w:pPr>
        <w:pStyle w:val="af0"/>
        <w:rPr>
          <w:i/>
        </w:rPr>
      </w:pPr>
      <w:r>
        <w:rPr>
          <w:i/>
        </w:rPr>
        <w:t>контактный телефон _____________________,</w:t>
      </w:r>
    </w:p>
    <w:p w:rsidR="006567FF" w:rsidRDefault="006567FF" w:rsidP="006567FF">
      <w:pPr>
        <w:pStyle w:val="af0"/>
        <w:rPr>
          <w:i/>
        </w:rPr>
      </w:pPr>
      <w:proofErr w:type="gramStart"/>
      <w:r w:rsidRPr="006E170A">
        <w:rPr>
          <w:bCs/>
          <w:i/>
        </w:rPr>
        <w:t>действующий</w:t>
      </w:r>
      <w:proofErr w:type="gramEnd"/>
      <w:r w:rsidRPr="006E170A">
        <w:rPr>
          <w:bCs/>
          <w:i/>
        </w:rPr>
        <w:t xml:space="preserve"> (</w:t>
      </w:r>
      <w:proofErr w:type="spellStart"/>
      <w:r w:rsidRPr="006E170A">
        <w:rPr>
          <w:bCs/>
          <w:i/>
        </w:rPr>
        <w:t>ая</w:t>
      </w:r>
      <w:proofErr w:type="spellEnd"/>
      <w:r w:rsidRPr="006E170A">
        <w:rPr>
          <w:bCs/>
          <w:i/>
        </w:rPr>
        <w:t>) по доверенности</w:t>
      </w:r>
      <w:r w:rsidRPr="006E170A">
        <w:rPr>
          <w:i/>
        </w:rPr>
        <w:t>,</w:t>
      </w:r>
      <w:r>
        <w:rPr>
          <w:i/>
        </w:rPr>
        <w:t xml:space="preserve"> удостоверенной ___________________________________________________</w:t>
      </w:r>
      <w:r w:rsidR="00DF7A28">
        <w:rPr>
          <w:i/>
        </w:rPr>
        <w:t>_________________________</w:t>
      </w:r>
    </w:p>
    <w:p w:rsidR="006567FF" w:rsidRDefault="006567FF" w:rsidP="006567FF">
      <w:pPr>
        <w:pStyle w:val="af0"/>
        <w:jc w:val="center"/>
        <w:rPr>
          <w:i/>
        </w:rPr>
      </w:pPr>
      <w:r>
        <w:rPr>
          <w:i/>
        </w:rPr>
        <w:t>(Ф.И.О. нотариуса, округ)</w:t>
      </w:r>
    </w:p>
    <w:p w:rsidR="006567FF" w:rsidRDefault="006567FF" w:rsidP="006567FF">
      <w:pPr>
        <w:pStyle w:val="af0"/>
        <w:rPr>
          <w:i/>
        </w:rPr>
      </w:pPr>
      <w:r>
        <w:rPr>
          <w:i/>
        </w:rPr>
        <w:t>______________________________________ «___» __________</w:t>
      </w:r>
      <w:r w:rsidR="00DF7A28">
        <w:rPr>
          <w:i/>
        </w:rPr>
        <w:t>____ года, реестр № ____</w:t>
      </w:r>
    </w:p>
    <w:p w:rsidR="006567FF" w:rsidRDefault="006567FF" w:rsidP="006567FF">
      <w:pPr>
        <w:pStyle w:val="af0"/>
        <w:rPr>
          <w:i/>
        </w:rPr>
      </w:pPr>
      <w:r>
        <w:rPr>
          <w:i/>
        </w:rPr>
        <w:t>от имени _________________________________________________________________________,</w:t>
      </w:r>
    </w:p>
    <w:p w:rsidR="006567FF" w:rsidRDefault="006567FF" w:rsidP="006567FF">
      <w:pPr>
        <w:pStyle w:val="af0"/>
        <w:jc w:val="center"/>
        <w:rPr>
          <w:i/>
        </w:rPr>
      </w:pPr>
      <w:r>
        <w:rPr>
          <w:i/>
        </w:rPr>
        <w:t>(полностью Ф.И.О.)</w:t>
      </w:r>
    </w:p>
    <w:p w:rsidR="006567FF" w:rsidRDefault="006567FF" w:rsidP="006567FF">
      <w:pPr>
        <w:pStyle w:val="af0"/>
        <w:rPr>
          <w:i/>
        </w:rPr>
      </w:pPr>
      <w:proofErr w:type="gramStart"/>
      <w:r>
        <w:rPr>
          <w:i/>
        </w:rPr>
        <w:t>проживающего</w:t>
      </w:r>
      <w:proofErr w:type="gramEnd"/>
      <w:r>
        <w:rPr>
          <w:i/>
        </w:rPr>
        <w:t xml:space="preserve"> (ей) по адресу ________________________________________________________,</w:t>
      </w:r>
    </w:p>
    <w:p w:rsidR="006567FF" w:rsidRDefault="006567FF" w:rsidP="006567FF">
      <w:pPr>
        <w:pStyle w:val="af0"/>
        <w:jc w:val="center"/>
        <w:rPr>
          <w:i/>
        </w:rPr>
      </w:pPr>
      <w:r>
        <w:rPr>
          <w:i/>
        </w:rPr>
        <w:t xml:space="preserve">                      (полностью место фактического проживания)</w:t>
      </w:r>
    </w:p>
    <w:p w:rsidR="006567FF" w:rsidRDefault="006567FF" w:rsidP="006567FF">
      <w:pPr>
        <w:shd w:val="clear" w:color="auto" w:fill="FFFFFF"/>
        <w:rPr>
          <w:bCs/>
        </w:rPr>
      </w:pPr>
      <w:r w:rsidRPr="006E170A">
        <w:rPr>
          <w:b/>
          <w:bCs/>
        </w:rPr>
        <w:t>прошу</w:t>
      </w:r>
      <w:r w:rsidRPr="00E14A73">
        <w:rPr>
          <w:bCs/>
        </w:rPr>
        <w:t xml:space="preserve">  </w:t>
      </w:r>
      <w:r>
        <w:rPr>
          <w:bCs/>
        </w:rPr>
        <w:t>____________________________________________________________________________</w:t>
      </w:r>
    </w:p>
    <w:p w:rsidR="006567FF" w:rsidRDefault="006567FF" w:rsidP="006567FF">
      <w:pPr>
        <w:shd w:val="clear" w:color="auto" w:fill="FFFFFF"/>
        <w:rPr>
          <w:bCs/>
        </w:rPr>
      </w:pPr>
      <w:r>
        <w:rPr>
          <w:bCs/>
        </w:rPr>
        <w:t>___________________________________________________________________________________</w:t>
      </w:r>
    </w:p>
    <w:p w:rsidR="006567FF" w:rsidRDefault="006567FF" w:rsidP="006567FF">
      <w:pPr>
        <w:shd w:val="clear" w:color="auto" w:fill="FFFFFF"/>
        <w:rPr>
          <w:i/>
        </w:rPr>
      </w:pPr>
      <w:r>
        <w:rPr>
          <w:i/>
        </w:rPr>
        <w:t>___________________________________________________________________________________</w:t>
      </w:r>
    </w:p>
    <w:p w:rsidR="006567FF" w:rsidRDefault="006567FF" w:rsidP="006567FF">
      <w:pPr>
        <w:pStyle w:val="af0"/>
        <w:rPr>
          <w:i/>
        </w:rPr>
      </w:pPr>
      <w:r>
        <w:rPr>
          <w:i/>
        </w:rPr>
        <w:t>________________________________________________________________________________________________________________________________________________________________________________________________________________________________________________________.</w:t>
      </w:r>
    </w:p>
    <w:p w:rsidR="006567FF" w:rsidRDefault="006567FF" w:rsidP="006567FF">
      <w:pPr>
        <w:pStyle w:val="af0"/>
        <w:rPr>
          <w:i/>
        </w:rPr>
      </w:pPr>
    </w:p>
    <w:p w:rsidR="006567FF" w:rsidRPr="00A06D43" w:rsidRDefault="006567FF" w:rsidP="006567FF">
      <w:pPr>
        <w:pStyle w:val="af0"/>
        <w:rPr>
          <w:i/>
        </w:rPr>
      </w:pPr>
      <w:r>
        <w:rPr>
          <w:b/>
          <w:bCs/>
          <w:i/>
        </w:rPr>
        <w:tab/>
      </w:r>
      <w:r w:rsidRPr="00A06D43">
        <w:rPr>
          <w:bCs/>
          <w:i/>
        </w:rPr>
        <w:t>К заявлению  прилагаю:</w:t>
      </w:r>
    </w:p>
    <w:p w:rsidR="006567FF" w:rsidRDefault="006567FF" w:rsidP="006567FF">
      <w:pPr>
        <w:pStyle w:val="af0"/>
        <w:rPr>
          <w:i/>
        </w:rPr>
      </w:pPr>
      <w:r>
        <w:rPr>
          <w:i/>
        </w:rPr>
        <w:t>1)_________________________________________________</w:t>
      </w:r>
      <w:r w:rsidR="00DF7A28">
        <w:rPr>
          <w:i/>
        </w:rPr>
        <w:t>___________________________</w:t>
      </w:r>
    </w:p>
    <w:p w:rsidR="006567FF" w:rsidRDefault="006567FF" w:rsidP="006567FF">
      <w:pPr>
        <w:pStyle w:val="af0"/>
        <w:rPr>
          <w:i/>
        </w:rPr>
      </w:pPr>
      <w:r>
        <w:rPr>
          <w:i/>
        </w:rPr>
        <w:t>2)_________________________________________________</w:t>
      </w:r>
      <w:r w:rsidR="00DF7A28">
        <w:rPr>
          <w:i/>
        </w:rPr>
        <w:t>___________________________</w:t>
      </w:r>
    </w:p>
    <w:p w:rsidR="006567FF" w:rsidRDefault="006567FF" w:rsidP="006567FF">
      <w:pPr>
        <w:pStyle w:val="af0"/>
        <w:rPr>
          <w:i/>
        </w:rPr>
      </w:pPr>
      <w:r>
        <w:rPr>
          <w:i/>
        </w:rPr>
        <w:t>3)__________________________________________________</w:t>
      </w:r>
      <w:r w:rsidR="00DF7A28">
        <w:rPr>
          <w:i/>
        </w:rPr>
        <w:t>__________________________</w:t>
      </w:r>
    </w:p>
    <w:p w:rsidR="006567FF" w:rsidRDefault="006567FF" w:rsidP="006567FF">
      <w:pPr>
        <w:pStyle w:val="af0"/>
        <w:rPr>
          <w:i/>
        </w:rPr>
      </w:pPr>
      <w:r>
        <w:rPr>
          <w:i/>
        </w:rPr>
        <w:t>4)__________________________________________________</w:t>
      </w:r>
      <w:r w:rsidR="00DF7A28">
        <w:rPr>
          <w:i/>
        </w:rPr>
        <w:t>__________________________</w:t>
      </w:r>
    </w:p>
    <w:p w:rsidR="006567FF" w:rsidRDefault="006567FF" w:rsidP="006567FF">
      <w:pPr>
        <w:pStyle w:val="af0"/>
        <w:rPr>
          <w:i/>
        </w:rPr>
      </w:pPr>
      <w:r>
        <w:rPr>
          <w:i/>
        </w:rPr>
        <w:t>5)__________________________________________________</w:t>
      </w:r>
      <w:r w:rsidR="00DF7A28">
        <w:rPr>
          <w:i/>
        </w:rPr>
        <w:t>__________________________</w:t>
      </w:r>
    </w:p>
    <w:p w:rsidR="006567FF" w:rsidRDefault="006567FF" w:rsidP="006567FF">
      <w:pPr>
        <w:pStyle w:val="af0"/>
        <w:rPr>
          <w:i/>
        </w:rPr>
      </w:pPr>
      <w:r>
        <w:rPr>
          <w:i/>
        </w:rPr>
        <w:t xml:space="preserve">           Прилож</w:t>
      </w:r>
      <w:r w:rsidR="00DF7A28">
        <w:rPr>
          <w:i/>
        </w:rPr>
        <w:t>ение на ____</w:t>
      </w:r>
      <w:proofErr w:type="gramStart"/>
      <w:r w:rsidR="00DF7A28">
        <w:rPr>
          <w:i/>
        </w:rPr>
        <w:t>л</w:t>
      </w:r>
      <w:proofErr w:type="gramEnd"/>
      <w:r w:rsidR="00DF7A28">
        <w:rPr>
          <w:i/>
        </w:rPr>
        <w:t>.</w:t>
      </w:r>
    </w:p>
    <w:p w:rsidR="006567FF" w:rsidRDefault="006567FF" w:rsidP="006567FF">
      <w:pPr>
        <w:pStyle w:val="af0"/>
        <w:rPr>
          <w:i/>
        </w:rPr>
      </w:pPr>
      <w:r>
        <w:rPr>
          <w:i/>
        </w:rPr>
        <w:t>__________________     / ______________________________________________________/</w:t>
      </w:r>
    </w:p>
    <w:p w:rsidR="006567FF" w:rsidRDefault="006567FF" w:rsidP="006567FF">
      <w:pPr>
        <w:pStyle w:val="af0"/>
        <w:rPr>
          <w:i/>
        </w:rPr>
      </w:pPr>
      <w:proofErr w:type="gramStart"/>
      <w:r>
        <w:rPr>
          <w:i/>
        </w:rPr>
        <w:t xml:space="preserve">(подпись заявителя)                                      </w:t>
      </w:r>
      <w:r w:rsidR="00DF7A28">
        <w:rPr>
          <w:i/>
        </w:rPr>
        <w:t xml:space="preserve">  (полностью Ф.И.О.</w:t>
      </w:r>
      <w:proofErr w:type="gramEnd"/>
    </w:p>
    <w:p w:rsidR="006567FF" w:rsidRDefault="006567FF" w:rsidP="006567FF">
      <w:pPr>
        <w:pStyle w:val="af0"/>
        <w:rPr>
          <w:i/>
        </w:rPr>
      </w:pPr>
      <w:r>
        <w:rPr>
          <w:i/>
        </w:rPr>
        <w:t>Подпись сотрудника, принявшего документы_____________ / ____________________/</w:t>
      </w:r>
    </w:p>
    <w:p w:rsidR="006567FF" w:rsidRPr="00DF7A28" w:rsidRDefault="006567FF" w:rsidP="00DF7A28">
      <w:pPr>
        <w:pStyle w:val="af0"/>
        <w:jc w:val="right"/>
        <w:rPr>
          <w:i/>
        </w:rPr>
      </w:pPr>
      <w:r>
        <w:rPr>
          <w:i/>
        </w:rPr>
        <w:t>(подпись сотрудника)                       (Ф.И.О.)</w:t>
      </w:r>
      <w:bookmarkEnd w:id="129"/>
    </w:p>
    <w:p w:rsidR="006567FF" w:rsidRPr="0002735A" w:rsidRDefault="006567FF" w:rsidP="006567FF">
      <w:pPr>
        <w:rPr>
          <w:bCs/>
        </w:rPr>
      </w:pPr>
    </w:p>
    <w:p w:rsidR="006567FF" w:rsidRPr="0002735A" w:rsidRDefault="006567FF" w:rsidP="006567FF">
      <w:pPr>
        <w:ind w:firstLine="698"/>
        <w:jc w:val="right"/>
        <w:rPr>
          <w:b/>
        </w:rPr>
      </w:pPr>
      <w:r w:rsidRPr="0002735A">
        <w:rPr>
          <w:bCs/>
        </w:rPr>
        <w:t>Приложение 3</w:t>
      </w:r>
    </w:p>
    <w:p w:rsidR="006567FF" w:rsidRPr="0002735A" w:rsidRDefault="006567FF" w:rsidP="006567FF">
      <w:pPr>
        <w:ind w:firstLine="698"/>
        <w:jc w:val="right"/>
      </w:pPr>
      <w:r w:rsidRPr="0002735A">
        <w:rPr>
          <w:bCs/>
        </w:rPr>
        <w:t xml:space="preserve">к </w:t>
      </w:r>
      <w:hyperlink w:anchor="sub_10000" w:history="1">
        <w:r w:rsidRPr="0002735A">
          <w:rPr>
            <w:bCs/>
          </w:rPr>
          <w:t>Административному регламенту</w:t>
        </w:r>
      </w:hyperlink>
    </w:p>
    <w:p w:rsidR="006567FF" w:rsidRPr="0002735A" w:rsidRDefault="006567FF" w:rsidP="006567FF"/>
    <w:p w:rsidR="006567FF" w:rsidRPr="0002735A" w:rsidRDefault="006567FF" w:rsidP="006567FF">
      <w:pPr>
        <w:pStyle w:val="1"/>
        <w:spacing w:before="0" w:after="0"/>
        <w:rPr>
          <w:rFonts w:ascii="Times New Roman" w:hAnsi="Times New Roman" w:cs="Times New Roman"/>
        </w:rPr>
      </w:pPr>
      <w:r w:rsidRPr="0002735A">
        <w:rPr>
          <w:rFonts w:ascii="Times New Roman" w:hAnsi="Times New Roman" w:cs="Times New Roman"/>
        </w:rPr>
        <w:t xml:space="preserve">Блок-схема </w:t>
      </w:r>
      <w:r w:rsidRPr="0002735A">
        <w:rPr>
          <w:rFonts w:ascii="Times New Roman" w:hAnsi="Times New Roman" w:cs="Times New Roman"/>
        </w:rPr>
        <w:br/>
        <w:t>последовательности действий по предоставлению муниципальной услуги</w:t>
      </w:r>
    </w:p>
    <w:p w:rsidR="006567FF" w:rsidRPr="0002735A" w:rsidRDefault="006567FF" w:rsidP="006567FF"/>
    <w:p w:rsidR="006567FF" w:rsidRPr="0002735A" w:rsidRDefault="006567FF" w:rsidP="006567FF">
      <w:pPr>
        <w:pStyle w:val="afff6"/>
        <w:rPr>
          <w:sz w:val="20"/>
          <w:szCs w:val="20"/>
        </w:rPr>
      </w:pPr>
      <w:r w:rsidRPr="0002735A">
        <w:rPr>
          <w:sz w:val="20"/>
          <w:szCs w:val="20"/>
        </w:rPr>
        <w:t xml:space="preserve">   ┌───────────────────────┐</w:t>
      </w:r>
    </w:p>
    <w:p w:rsidR="006567FF" w:rsidRPr="0002735A" w:rsidRDefault="006567FF" w:rsidP="006567FF">
      <w:pPr>
        <w:pStyle w:val="afff6"/>
        <w:rPr>
          <w:sz w:val="20"/>
          <w:szCs w:val="20"/>
        </w:rPr>
      </w:pPr>
      <w:r w:rsidRPr="0002735A">
        <w:rPr>
          <w:sz w:val="20"/>
          <w:szCs w:val="20"/>
        </w:rPr>
        <w:t xml:space="preserve">   │      Обращение        │</w:t>
      </w:r>
    </w:p>
    <w:p w:rsidR="006567FF" w:rsidRPr="0002735A" w:rsidRDefault="006567FF" w:rsidP="006567FF">
      <w:pPr>
        <w:pStyle w:val="afff6"/>
        <w:rPr>
          <w:sz w:val="20"/>
          <w:szCs w:val="20"/>
        </w:rPr>
      </w:pPr>
      <w:r w:rsidRPr="0002735A">
        <w:rPr>
          <w:sz w:val="20"/>
          <w:szCs w:val="20"/>
        </w:rPr>
        <w:t xml:space="preserve">   │   заинтересованного   │</w:t>
      </w:r>
    </w:p>
    <w:p w:rsidR="006567FF" w:rsidRPr="0002735A" w:rsidRDefault="006567FF" w:rsidP="006567FF">
      <w:pPr>
        <w:pStyle w:val="afff6"/>
        <w:rPr>
          <w:sz w:val="20"/>
          <w:szCs w:val="20"/>
        </w:rPr>
      </w:pPr>
      <w:r w:rsidRPr="0002735A">
        <w:rPr>
          <w:sz w:val="20"/>
          <w:szCs w:val="20"/>
        </w:rPr>
        <w:t xml:space="preserve">   │        лица           │</w:t>
      </w:r>
    </w:p>
    <w:p w:rsidR="006567FF" w:rsidRPr="0002735A" w:rsidRDefault="006567FF" w:rsidP="006567FF">
      <w:pPr>
        <w:rPr>
          <w:rFonts w:ascii="Courier New" w:hAnsi="Courier New" w:cs="Courier New"/>
        </w:rPr>
      </w:pPr>
      <w:r w:rsidRPr="0002735A">
        <w:rPr>
          <w:rFonts w:ascii="Courier New" w:hAnsi="Courier New" w:cs="Courier New"/>
        </w:rPr>
        <w:t xml:space="preserve">   └──────────┬────────────┘  </w:t>
      </w:r>
    </w:p>
    <w:p w:rsidR="006567FF" w:rsidRPr="0002735A" w:rsidRDefault="006567FF" w:rsidP="006567FF">
      <w:pPr>
        <w:pStyle w:val="afff6"/>
        <w:rPr>
          <w:sz w:val="20"/>
          <w:szCs w:val="20"/>
        </w:rPr>
      </w:pPr>
      <w:r w:rsidRPr="0002735A">
        <w:rPr>
          <w:sz w:val="20"/>
          <w:szCs w:val="20"/>
        </w:rPr>
        <w:t xml:space="preserve">   ┌──────────▼───────────────────┐</w:t>
      </w:r>
    </w:p>
    <w:p w:rsidR="006567FF" w:rsidRPr="0002735A" w:rsidRDefault="006567FF" w:rsidP="006567FF">
      <w:pPr>
        <w:pStyle w:val="afff6"/>
        <w:rPr>
          <w:sz w:val="20"/>
          <w:szCs w:val="20"/>
        </w:rPr>
      </w:pPr>
      <w:r w:rsidRPr="0002735A">
        <w:rPr>
          <w:sz w:val="20"/>
          <w:szCs w:val="20"/>
        </w:rPr>
        <w:t xml:space="preserve">   │Прием и регистрация документов│</w:t>
      </w:r>
    </w:p>
    <w:p w:rsidR="006567FF" w:rsidRPr="0002735A" w:rsidRDefault="006567FF" w:rsidP="006567FF">
      <w:pPr>
        <w:pStyle w:val="afff6"/>
        <w:rPr>
          <w:sz w:val="20"/>
          <w:szCs w:val="20"/>
        </w:rPr>
      </w:pPr>
      <w:r w:rsidRPr="0002735A">
        <w:rPr>
          <w:sz w:val="20"/>
          <w:szCs w:val="20"/>
        </w:rPr>
        <w:t xml:space="preserve">   │передача заявления Главе      │</w:t>
      </w:r>
    </w:p>
    <w:p w:rsidR="006567FF" w:rsidRPr="0002735A" w:rsidRDefault="006567FF" w:rsidP="006567FF">
      <w:pPr>
        <w:pStyle w:val="afff6"/>
        <w:rPr>
          <w:sz w:val="20"/>
          <w:szCs w:val="20"/>
        </w:rPr>
      </w:pPr>
      <w:r w:rsidRPr="0002735A">
        <w:rPr>
          <w:sz w:val="20"/>
          <w:szCs w:val="20"/>
        </w:rPr>
        <w:t xml:space="preserve">   │</w:t>
      </w:r>
      <w:r>
        <w:rPr>
          <w:sz w:val="20"/>
          <w:szCs w:val="20"/>
        </w:rPr>
        <w:t>района</w:t>
      </w:r>
      <w:r w:rsidRPr="0002735A">
        <w:rPr>
          <w:sz w:val="20"/>
          <w:szCs w:val="20"/>
        </w:rPr>
        <w:t xml:space="preserve"> 1 день          </w:t>
      </w:r>
      <w:r>
        <w:rPr>
          <w:sz w:val="20"/>
          <w:szCs w:val="20"/>
        </w:rPr>
        <w:t xml:space="preserve">       </w:t>
      </w:r>
      <w:r w:rsidRPr="0002735A">
        <w:rPr>
          <w:sz w:val="20"/>
          <w:szCs w:val="20"/>
        </w:rPr>
        <w:t>│</w:t>
      </w:r>
    </w:p>
    <w:p w:rsidR="006567FF" w:rsidRPr="0002735A" w:rsidRDefault="006567FF" w:rsidP="006567FF">
      <w:pPr>
        <w:rPr>
          <w:rFonts w:ascii="Courier New" w:hAnsi="Courier New" w:cs="Courier New"/>
        </w:rPr>
      </w:pPr>
      <w:r w:rsidRPr="0002735A">
        <w:rPr>
          <w:rFonts w:ascii="Courier New" w:hAnsi="Courier New" w:cs="Courier New"/>
        </w:rPr>
        <w:t xml:space="preserve">   └──────────┬───────────────────┘  </w:t>
      </w:r>
    </w:p>
    <w:p w:rsidR="006567FF" w:rsidRPr="0002735A" w:rsidRDefault="006567FF" w:rsidP="006567FF">
      <w:pPr>
        <w:pStyle w:val="afff6"/>
        <w:ind w:firstLine="720"/>
        <w:rPr>
          <w:sz w:val="20"/>
          <w:szCs w:val="20"/>
        </w:rPr>
      </w:pPr>
      <w:r w:rsidRPr="0002735A">
        <w:rPr>
          <w:sz w:val="20"/>
          <w:szCs w:val="20"/>
        </w:rPr>
        <w:t xml:space="preserve">        │                           ┌─────────────────────────────┐</w:t>
      </w:r>
    </w:p>
    <w:p w:rsidR="006567FF" w:rsidRPr="0002735A" w:rsidRDefault="006567FF" w:rsidP="006567FF">
      <w:pPr>
        <w:pStyle w:val="afff6"/>
        <w:rPr>
          <w:sz w:val="20"/>
          <w:szCs w:val="20"/>
        </w:rPr>
      </w:pPr>
      <w:r w:rsidRPr="0002735A">
        <w:rPr>
          <w:sz w:val="20"/>
          <w:szCs w:val="20"/>
        </w:rPr>
        <w:t xml:space="preserve">              │                           │   Подготовка проекта        │</w:t>
      </w:r>
    </w:p>
    <w:p w:rsidR="006567FF" w:rsidRPr="0002735A" w:rsidRDefault="006567FF" w:rsidP="006567FF">
      <w:pPr>
        <w:pStyle w:val="afff6"/>
        <w:rPr>
          <w:sz w:val="20"/>
          <w:szCs w:val="20"/>
        </w:rPr>
      </w:pPr>
      <w:r w:rsidRPr="0002735A">
        <w:rPr>
          <w:sz w:val="20"/>
          <w:szCs w:val="20"/>
        </w:rPr>
        <w:t xml:space="preserve">              │                           │     </w:t>
      </w:r>
      <w:r>
        <w:rPr>
          <w:sz w:val="20"/>
          <w:szCs w:val="20"/>
        </w:rPr>
        <w:t xml:space="preserve">постановления   </w:t>
      </w:r>
      <w:r w:rsidRPr="0002735A">
        <w:rPr>
          <w:sz w:val="20"/>
          <w:szCs w:val="20"/>
        </w:rPr>
        <w:t xml:space="preserve">        │</w:t>
      </w:r>
    </w:p>
    <w:p w:rsidR="006567FF" w:rsidRPr="0002735A" w:rsidRDefault="006567FF" w:rsidP="006567FF">
      <w:pPr>
        <w:pStyle w:val="afff6"/>
        <w:rPr>
          <w:sz w:val="20"/>
          <w:szCs w:val="20"/>
        </w:rPr>
      </w:pPr>
      <w:r w:rsidRPr="0002735A">
        <w:rPr>
          <w:sz w:val="20"/>
          <w:szCs w:val="20"/>
        </w:rPr>
        <w:t xml:space="preserve">  ┌───────────▼───────────────────────┐   │      </w:t>
      </w:r>
      <w:r>
        <w:rPr>
          <w:sz w:val="20"/>
          <w:szCs w:val="20"/>
        </w:rPr>
        <w:t xml:space="preserve">14дн.                  </w:t>
      </w:r>
      <w:r w:rsidRPr="0002735A">
        <w:rPr>
          <w:sz w:val="20"/>
          <w:szCs w:val="20"/>
        </w:rPr>
        <w:t>│</w:t>
      </w:r>
    </w:p>
    <w:p w:rsidR="006567FF" w:rsidRPr="0002735A" w:rsidRDefault="006567FF" w:rsidP="006567FF">
      <w:pPr>
        <w:pStyle w:val="afff6"/>
        <w:rPr>
          <w:sz w:val="20"/>
          <w:szCs w:val="20"/>
        </w:rPr>
      </w:pPr>
      <w:r w:rsidRPr="0002735A">
        <w:rPr>
          <w:sz w:val="20"/>
          <w:szCs w:val="20"/>
        </w:rPr>
        <w:t xml:space="preserve">  │Рассмотрение заявления Главой      │   │        </w:t>
      </w:r>
      <w:r>
        <w:rPr>
          <w:sz w:val="20"/>
          <w:szCs w:val="20"/>
        </w:rPr>
        <w:t xml:space="preserve">                </w:t>
      </w:r>
      <w:r w:rsidRPr="0002735A">
        <w:rPr>
          <w:sz w:val="20"/>
          <w:szCs w:val="20"/>
        </w:rPr>
        <w:t xml:space="preserve">     │</w:t>
      </w:r>
    </w:p>
    <w:p w:rsidR="006567FF" w:rsidRPr="0002735A" w:rsidRDefault="006567FF" w:rsidP="006567FF">
      <w:pPr>
        <w:pStyle w:val="afff6"/>
        <w:rPr>
          <w:sz w:val="20"/>
          <w:szCs w:val="20"/>
        </w:rPr>
      </w:pPr>
      <w:r w:rsidRPr="0002735A">
        <w:rPr>
          <w:sz w:val="20"/>
          <w:szCs w:val="20"/>
        </w:rPr>
        <w:t xml:space="preserve">  │ администрации    и    передача    │   │          </w:t>
      </w:r>
      <w:r>
        <w:rPr>
          <w:sz w:val="20"/>
          <w:szCs w:val="20"/>
        </w:rPr>
        <w:t xml:space="preserve">         </w:t>
      </w:r>
      <w:r w:rsidRPr="0002735A">
        <w:rPr>
          <w:sz w:val="20"/>
          <w:szCs w:val="20"/>
        </w:rPr>
        <w:t xml:space="preserve">          │</w:t>
      </w:r>
    </w:p>
    <w:p w:rsidR="006567FF" w:rsidRPr="0002735A" w:rsidRDefault="006567FF" w:rsidP="006567FF">
      <w:pPr>
        <w:pStyle w:val="afff6"/>
        <w:rPr>
          <w:sz w:val="20"/>
          <w:szCs w:val="20"/>
        </w:rPr>
      </w:pPr>
      <w:r w:rsidRPr="0002735A">
        <w:rPr>
          <w:sz w:val="20"/>
          <w:szCs w:val="20"/>
        </w:rPr>
        <w:t xml:space="preserve">  │        в Отдел </w:t>
      </w:r>
      <w:r>
        <w:rPr>
          <w:sz w:val="20"/>
          <w:szCs w:val="20"/>
        </w:rPr>
        <w:t>5 дней</w:t>
      </w:r>
      <w:r w:rsidRPr="0002735A">
        <w:rPr>
          <w:sz w:val="20"/>
          <w:szCs w:val="20"/>
        </w:rPr>
        <w:t xml:space="preserve">             │┌─►│          </w:t>
      </w:r>
      <w:r>
        <w:rPr>
          <w:sz w:val="20"/>
          <w:szCs w:val="20"/>
        </w:rPr>
        <w:t xml:space="preserve">       </w:t>
      </w:r>
      <w:r w:rsidRPr="0002735A">
        <w:rPr>
          <w:sz w:val="20"/>
          <w:szCs w:val="20"/>
        </w:rPr>
        <w:t xml:space="preserve">            │</w:t>
      </w:r>
    </w:p>
    <w:p w:rsidR="006567FF" w:rsidRPr="0002735A" w:rsidRDefault="006567FF" w:rsidP="006567FF">
      <w:pPr>
        <w:pStyle w:val="afff6"/>
        <w:rPr>
          <w:sz w:val="20"/>
          <w:szCs w:val="20"/>
        </w:rPr>
      </w:pPr>
      <w:r>
        <w:rPr>
          <w:sz w:val="20"/>
          <w:szCs w:val="20"/>
        </w:rPr>
        <w:t xml:space="preserve">  │                   </w:t>
      </w:r>
      <w:r w:rsidRPr="0002735A">
        <w:rPr>
          <w:sz w:val="20"/>
          <w:szCs w:val="20"/>
        </w:rPr>
        <w:t xml:space="preserve">                ││  └───────────────┬─────────────┘</w:t>
      </w:r>
    </w:p>
    <w:p w:rsidR="006567FF" w:rsidRPr="0002735A" w:rsidRDefault="006567FF" w:rsidP="006567FF">
      <w:pPr>
        <w:pStyle w:val="afff6"/>
        <w:rPr>
          <w:sz w:val="20"/>
          <w:szCs w:val="20"/>
        </w:rPr>
      </w:pPr>
      <w:r w:rsidRPr="0002735A">
        <w:rPr>
          <w:sz w:val="20"/>
          <w:szCs w:val="20"/>
        </w:rPr>
        <w:t xml:space="preserve">  └───────────┬───────────────────────┘│                  │</w:t>
      </w:r>
    </w:p>
    <w:p w:rsidR="006567FF" w:rsidRPr="0002735A" w:rsidRDefault="006567FF" w:rsidP="006567FF">
      <w:pPr>
        <w:pStyle w:val="afff6"/>
        <w:rPr>
          <w:sz w:val="20"/>
          <w:szCs w:val="20"/>
        </w:rPr>
      </w:pPr>
      <w:r w:rsidRPr="0002735A">
        <w:rPr>
          <w:sz w:val="20"/>
          <w:szCs w:val="20"/>
        </w:rPr>
        <w:t xml:space="preserve">              │                        │  ┌───────────────▼─────────────┐</w:t>
      </w:r>
    </w:p>
    <w:p w:rsidR="006567FF" w:rsidRPr="0002735A" w:rsidRDefault="006567FF" w:rsidP="006567FF">
      <w:pPr>
        <w:pStyle w:val="afff6"/>
        <w:rPr>
          <w:sz w:val="20"/>
          <w:szCs w:val="20"/>
        </w:rPr>
      </w:pPr>
      <w:r w:rsidRPr="0002735A">
        <w:rPr>
          <w:sz w:val="20"/>
          <w:szCs w:val="20"/>
        </w:rPr>
        <w:t xml:space="preserve">              │                        │  │  Регистрация </w:t>
      </w:r>
      <w:r>
        <w:rPr>
          <w:sz w:val="20"/>
          <w:szCs w:val="20"/>
        </w:rPr>
        <w:t>постановления</w:t>
      </w:r>
      <w:r w:rsidRPr="0002735A">
        <w:rPr>
          <w:sz w:val="20"/>
          <w:szCs w:val="20"/>
        </w:rPr>
        <w:t xml:space="preserve">  │</w:t>
      </w:r>
    </w:p>
    <w:p w:rsidR="006567FF" w:rsidRPr="0002735A" w:rsidRDefault="006567FF" w:rsidP="006567FF">
      <w:pPr>
        <w:pStyle w:val="afff6"/>
        <w:rPr>
          <w:sz w:val="20"/>
          <w:szCs w:val="20"/>
        </w:rPr>
      </w:pPr>
      <w:r w:rsidRPr="0002735A">
        <w:rPr>
          <w:sz w:val="20"/>
          <w:szCs w:val="20"/>
        </w:rPr>
        <w:t xml:space="preserve">              ▼                        │  │</w:t>
      </w:r>
      <w:r>
        <w:rPr>
          <w:sz w:val="20"/>
          <w:szCs w:val="20"/>
        </w:rPr>
        <w:t xml:space="preserve">             1дн             </w:t>
      </w:r>
      <w:r w:rsidRPr="0002735A">
        <w:rPr>
          <w:sz w:val="20"/>
          <w:szCs w:val="20"/>
        </w:rPr>
        <w:t>│</w:t>
      </w:r>
    </w:p>
    <w:p w:rsidR="006567FF" w:rsidRPr="0002735A" w:rsidRDefault="006567FF" w:rsidP="006567FF">
      <w:pPr>
        <w:pStyle w:val="afff6"/>
        <w:rPr>
          <w:sz w:val="20"/>
          <w:szCs w:val="20"/>
        </w:rPr>
      </w:pPr>
      <w:r w:rsidRPr="0002735A">
        <w:rPr>
          <w:sz w:val="20"/>
          <w:szCs w:val="20"/>
        </w:rPr>
        <w:t xml:space="preserve">  ┌────────────────────────────────────┴┐ │ </w:t>
      </w:r>
      <w:r>
        <w:rPr>
          <w:sz w:val="20"/>
          <w:szCs w:val="20"/>
        </w:rPr>
        <w:t xml:space="preserve">                    </w:t>
      </w:r>
      <w:r w:rsidRPr="0002735A">
        <w:rPr>
          <w:sz w:val="20"/>
          <w:szCs w:val="20"/>
        </w:rPr>
        <w:t xml:space="preserve">        │</w:t>
      </w:r>
    </w:p>
    <w:p w:rsidR="006567FF" w:rsidRPr="0002735A" w:rsidRDefault="006567FF" w:rsidP="006567FF">
      <w:pPr>
        <w:pStyle w:val="afff6"/>
        <w:rPr>
          <w:sz w:val="20"/>
          <w:szCs w:val="20"/>
        </w:rPr>
      </w:pPr>
      <w:r w:rsidRPr="0002735A">
        <w:rPr>
          <w:sz w:val="20"/>
          <w:szCs w:val="20"/>
        </w:rPr>
        <w:t xml:space="preserve">  │ Рассмотрение заявления              │                               │</w:t>
      </w:r>
    </w:p>
    <w:p w:rsidR="006567FF" w:rsidRPr="0002735A" w:rsidRDefault="006567FF" w:rsidP="006567FF">
      <w:pPr>
        <w:pStyle w:val="afff6"/>
        <w:rPr>
          <w:sz w:val="20"/>
          <w:szCs w:val="20"/>
        </w:rPr>
      </w:pPr>
      <w:r w:rsidRPr="0002735A">
        <w:rPr>
          <w:sz w:val="20"/>
          <w:szCs w:val="20"/>
        </w:rPr>
        <w:t xml:space="preserve">  │     специалистом Отдела             │ │            </w:t>
      </w:r>
      <w:r>
        <w:rPr>
          <w:sz w:val="20"/>
          <w:szCs w:val="20"/>
        </w:rPr>
        <w:t xml:space="preserve">                 </w:t>
      </w:r>
      <w:r w:rsidRPr="0002735A">
        <w:rPr>
          <w:sz w:val="20"/>
          <w:szCs w:val="20"/>
        </w:rPr>
        <w:t>│</w:t>
      </w:r>
    </w:p>
    <w:p w:rsidR="006567FF" w:rsidRPr="0002735A" w:rsidRDefault="006567FF" w:rsidP="006567FF">
      <w:pPr>
        <w:pStyle w:val="afff6"/>
        <w:rPr>
          <w:sz w:val="20"/>
          <w:szCs w:val="20"/>
        </w:rPr>
      </w:pPr>
      <w:r w:rsidRPr="0002735A">
        <w:rPr>
          <w:sz w:val="20"/>
          <w:szCs w:val="20"/>
        </w:rPr>
        <w:t xml:space="preserve">  │     </w:t>
      </w:r>
      <w:r>
        <w:rPr>
          <w:sz w:val="20"/>
          <w:szCs w:val="20"/>
        </w:rPr>
        <w:t xml:space="preserve">      </w:t>
      </w:r>
      <w:r w:rsidRPr="0002735A">
        <w:rPr>
          <w:sz w:val="20"/>
          <w:szCs w:val="20"/>
        </w:rPr>
        <w:t xml:space="preserve">                          │ └───────────────┬─────────────┘</w:t>
      </w:r>
    </w:p>
    <w:p w:rsidR="006567FF" w:rsidRPr="0002735A" w:rsidRDefault="006567FF" w:rsidP="006567FF">
      <w:pPr>
        <w:pStyle w:val="afff6"/>
        <w:rPr>
          <w:sz w:val="20"/>
          <w:szCs w:val="20"/>
        </w:rPr>
      </w:pPr>
      <w:r w:rsidRPr="0002735A">
        <w:rPr>
          <w:sz w:val="20"/>
          <w:szCs w:val="20"/>
        </w:rPr>
        <w:t xml:space="preserve">  └───────────┬─────────────────────────┘                 │</w:t>
      </w:r>
    </w:p>
    <w:p w:rsidR="006567FF" w:rsidRPr="0002735A" w:rsidRDefault="006567FF" w:rsidP="006567FF">
      <w:pPr>
        <w:pStyle w:val="afff6"/>
        <w:rPr>
          <w:sz w:val="20"/>
          <w:szCs w:val="20"/>
        </w:rPr>
      </w:pPr>
      <w:r w:rsidRPr="0002735A">
        <w:rPr>
          <w:sz w:val="20"/>
          <w:szCs w:val="20"/>
        </w:rPr>
        <w:t xml:space="preserve">              ▼                            ┌──────────────▼─────────────┐</w:t>
      </w:r>
    </w:p>
    <w:p w:rsidR="006567FF" w:rsidRPr="0002735A" w:rsidRDefault="006567FF" w:rsidP="006567FF">
      <w:pPr>
        <w:pStyle w:val="afff6"/>
        <w:rPr>
          <w:sz w:val="20"/>
          <w:szCs w:val="20"/>
        </w:rPr>
      </w:pPr>
      <w:r w:rsidRPr="0002735A">
        <w:rPr>
          <w:sz w:val="20"/>
          <w:szCs w:val="20"/>
        </w:rPr>
        <w:t xml:space="preserve">  ┌─────────────────────────────────┐      │    Выдача </w:t>
      </w:r>
      <w:r>
        <w:rPr>
          <w:sz w:val="20"/>
          <w:szCs w:val="20"/>
        </w:rPr>
        <w:t xml:space="preserve">результата    </w:t>
      </w:r>
      <w:r w:rsidRPr="0002735A">
        <w:rPr>
          <w:sz w:val="20"/>
          <w:szCs w:val="20"/>
        </w:rPr>
        <w:t xml:space="preserve">   │</w:t>
      </w:r>
    </w:p>
    <w:p w:rsidR="006567FF" w:rsidRPr="0002735A" w:rsidRDefault="006567FF" w:rsidP="006567FF">
      <w:pPr>
        <w:pStyle w:val="afff6"/>
        <w:rPr>
          <w:sz w:val="20"/>
          <w:szCs w:val="20"/>
        </w:rPr>
      </w:pPr>
      <w:r w:rsidRPr="0002735A">
        <w:rPr>
          <w:sz w:val="20"/>
          <w:szCs w:val="20"/>
        </w:rPr>
        <w:t xml:space="preserve">  │     Подготовка и согласование   │      │   </w:t>
      </w:r>
      <w:r>
        <w:rPr>
          <w:sz w:val="20"/>
          <w:szCs w:val="20"/>
        </w:rPr>
        <w:t xml:space="preserve">заявителю             </w:t>
      </w:r>
      <w:r w:rsidRPr="0002735A">
        <w:rPr>
          <w:sz w:val="20"/>
          <w:szCs w:val="20"/>
        </w:rPr>
        <w:t xml:space="preserve">   │</w:t>
      </w:r>
    </w:p>
    <w:p w:rsidR="006567FF" w:rsidRPr="0002735A" w:rsidRDefault="006567FF" w:rsidP="006567FF">
      <w:pPr>
        <w:pStyle w:val="afff6"/>
        <w:rPr>
          <w:sz w:val="20"/>
          <w:szCs w:val="20"/>
        </w:rPr>
      </w:pPr>
      <w:r w:rsidRPr="0002735A">
        <w:rPr>
          <w:sz w:val="20"/>
          <w:szCs w:val="20"/>
        </w:rPr>
        <w:t xml:space="preserve">  │  обоснованного отказа - </w:t>
      </w:r>
      <w:r>
        <w:rPr>
          <w:sz w:val="20"/>
          <w:szCs w:val="20"/>
        </w:rPr>
        <w:t>1</w:t>
      </w:r>
      <w:r w:rsidRPr="0002735A">
        <w:rPr>
          <w:sz w:val="20"/>
          <w:szCs w:val="20"/>
        </w:rPr>
        <w:t xml:space="preserve"> </w:t>
      </w:r>
      <w:proofErr w:type="spellStart"/>
      <w:r w:rsidRPr="0002735A">
        <w:rPr>
          <w:sz w:val="20"/>
          <w:szCs w:val="20"/>
        </w:rPr>
        <w:t>дн</w:t>
      </w:r>
      <w:proofErr w:type="spellEnd"/>
      <w:r>
        <w:rPr>
          <w:sz w:val="20"/>
          <w:szCs w:val="20"/>
        </w:rPr>
        <w:t xml:space="preserve">.  </w:t>
      </w:r>
      <w:r w:rsidRPr="0002735A">
        <w:rPr>
          <w:sz w:val="20"/>
          <w:szCs w:val="20"/>
        </w:rPr>
        <w:t xml:space="preserve"> │      │ </w:t>
      </w:r>
      <w:r>
        <w:rPr>
          <w:sz w:val="20"/>
          <w:szCs w:val="20"/>
        </w:rPr>
        <w:t xml:space="preserve">                           </w:t>
      </w:r>
      <w:r w:rsidRPr="0002735A">
        <w:rPr>
          <w:sz w:val="20"/>
          <w:szCs w:val="20"/>
        </w:rPr>
        <w:t>│</w:t>
      </w:r>
    </w:p>
    <w:p w:rsidR="006567FF" w:rsidRPr="0002735A" w:rsidRDefault="006567FF" w:rsidP="006567FF">
      <w:pPr>
        <w:pStyle w:val="afff6"/>
        <w:rPr>
          <w:sz w:val="20"/>
          <w:szCs w:val="20"/>
        </w:rPr>
      </w:pPr>
      <w:r w:rsidRPr="0002735A">
        <w:rPr>
          <w:sz w:val="20"/>
          <w:szCs w:val="20"/>
        </w:rPr>
        <w:t xml:space="preserve">  └───────────┬─────────────────────┘      │ </w:t>
      </w:r>
      <w:r>
        <w:rPr>
          <w:sz w:val="20"/>
          <w:szCs w:val="20"/>
        </w:rPr>
        <w:t xml:space="preserve">                         </w:t>
      </w:r>
      <w:r w:rsidRPr="0002735A">
        <w:rPr>
          <w:sz w:val="20"/>
          <w:szCs w:val="20"/>
        </w:rPr>
        <w:t xml:space="preserve">  │</w:t>
      </w:r>
    </w:p>
    <w:p w:rsidR="006567FF" w:rsidRPr="0002735A" w:rsidRDefault="006567FF" w:rsidP="006567FF">
      <w:pPr>
        <w:pStyle w:val="afff6"/>
        <w:rPr>
          <w:sz w:val="20"/>
          <w:szCs w:val="20"/>
        </w:rPr>
      </w:pPr>
      <w:r w:rsidRPr="0002735A">
        <w:rPr>
          <w:sz w:val="20"/>
          <w:szCs w:val="20"/>
        </w:rPr>
        <w:t xml:space="preserve">              │                            │     </w:t>
      </w:r>
      <w:r>
        <w:rPr>
          <w:sz w:val="20"/>
          <w:szCs w:val="20"/>
        </w:rPr>
        <w:t xml:space="preserve">           </w:t>
      </w:r>
      <w:r w:rsidRPr="0002735A">
        <w:rPr>
          <w:sz w:val="20"/>
          <w:szCs w:val="20"/>
        </w:rPr>
        <w:t xml:space="preserve">            │</w:t>
      </w:r>
    </w:p>
    <w:p w:rsidR="006567FF" w:rsidRPr="0002735A" w:rsidRDefault="006567FF" w:rsidP="006567FF">
      <w:pPr>
        <w:pStyle w:val="afff6"/>
        <w:rPr>
          <w:sz w:val="20"/>
          <w:szCs w:val="20"/>
        </w:rPr>
      </w:pPr>
      <w:r w:rsidRPr="0002735A">
        <w:rPr>
          <w:sz w:val="20"/>
          <w:szCs w:val="20"/>
        </w:rPr>
        <w:t xml:space="preserve">  ┌───────────▼───────────────────────────┐│                            │</w:t>
      </w:r>
    </w:p>
    <w:p w:rsidR="006567FF" w:rsidRPr="0002735A" w:rsidRDefault="006567FF" w:rsidP="006567FF">
      <w:pPr>
        <w:pStyle w:val="afff6"/>
        <w:rPr>
          <w:sz w:val="20"/>
          <w:szCs w:val="20"/>
        </w:rPr>
      </w:pPr>
      <w:r w:rsidRPr="0002735A">
        <w:rPr>
          <w:sz w:val="20"/>
          <w:szCs w:val="20"/>
        </w:rPr>
        <w:t xml:space="preserve">  │     Регистрация отказа                │└────────────────────────────┘</w:t>
      </w:r>
    </w:p>
    <w:p w:rsidR="006567FF" w:rsidRPr="0002735A" w:rsidRDefault="006567FF" w:rsidP="006567FF">
      <w:pPr>
        <w:pStyle w:val="afff6"/>
        <w:rPr>
          <w:sz w:val="20"/>
          <w:szCs w:val="20"/>
        </w:rPr>
      </w:pPr>
      <w:r w:rsidRPr="0002735A">
        <w:rPr>
          <w:sz w:val="20"/>
          <w:szCs w:val="20"/>
        </w:rPr>
        <w:t xml:space="preserve">  │         1 день                        │</w:t>
      </w:r>
    </w:p>
    <w:p w:rsidR="006567FF" w:rsidRPr="0002735A" w:rsidRDefault="006567FF" w:rsidP="006567FF">
      <w:pPr>
        <w:pStyle w:val="afff6"/>
        <w:rPr>
          <w:sz w:val="20"/>
          <w:szCs w:val="20"/>
        </w:rPr>
      </w:pPr>
      <w:r w:rsidRPr="0002735A">
        <w:rPr>
          <w:sz w:val="20"/>
          <w:szCs w:val="20"/>
        </w:rPr>
        <w:t xml:space="preserve">  ├───────────────────────────────────────┤</w:t>
      </w:r>
    </w:p>
    <w:p w:rsidR="006567FF" w:rsidRPr="0002735A" w:rsidRDefault="006567FF" w:rsidP="006567FF">
      <w:pPr>
        <w:pStyle w:val="afff6"/>
        <w:rPr>
          <w:sz w:val="20"/>
          <w:szCs w:val="20"/>
        </w:rPr>
      </w:pPr>
      <w:r w:rsidRPr="0002735A">
        <w:rPr>
          <w:sz w:val="20"/>
          <w:szCs w:val="20"/>
        </w:rPr>
        <w:t xml:space="preserve">  │     Направление </w:t>
      </w:r>
      <w:r>
        <w:rPr>
          <w:sz w:val="20"/>
          <w:szCs w:val="20"/>
        </w:rPr>
        <w:t xml:space="preserve">отказа заявителю,     </w:t>
      </w:r>
      <w:r w:rsidRPr="0002735A">
        <w:rPr>
          <w:sz w:val="20"/>
          <w:szCs w:val="20"/>
        </w:rPr>
        <w:t>│</w:t>
      </w:r>
    </w:p>
    <w:p w:rsidR="006567FF" w:rsidRPr="0002735A" w:rsidRDefault="006567FF" w:rsidP="006567FF">
      <w:pPr>
        <w:pStyle w:val="afff6"/>
        <w:rPr>
          <w:sz w:val="20"/>
          <w:szCs w:val="20"/>
        </w:rPr>
      </w:pPr>
      <w:r w:rsidRPr="0002735A">
        <w:rPr>
          <w:sz w:val="20"/>
          <w:szCs w:val="20"/>
        </w:rPr>
        <w:t xml:space="preserve">  │      </w:t>
      </w:r>
      <w:r>
        <w:rPr>
          <w:sz w:val="20"/>
          <w:szCs w:val="20"/>
        </w:rPr>
        <w:t xml:space="preserve"> либо в МФЦ                    </w:t>
      </w:r>
      <w:r w:rsidRPr="0002735A">
        <w:rPr>
          <w:sz w:val="20"/>
          <w:szCs w:val="20"/>
        </w:rPr>
        <w:t xml:space="preserve">  │</w:t>
      </w:r>
    </w:p>
    <w:p w:rsidR="006567FF" w:rsidRPr="0002735A" w:rsidRDefault="006567FF" w:rsidP="006567FF">
      <w:pPr>
        <w:pStyle w:val="afff6"/>
        <w:rPr>
          <w:sz w:val="20"/>
          <w:szCs w:val="20"/>
        </w:rPr>
      </w:pPr>
      <w:r w:rsidRPr="0002735A">
        <w:rPr>
          <w:sz w:val="20"/>
          <w:szCs w:val="20"/>
        </w:rPr>
        <w:t xml:space="preserve">  │               </w:t>
      </w:r>
      <w:r>
        <w:rPr>
          <w:sz w:val="20"/>
          <w:szCs w:val="20"/>
        </w:rPr>
        <w:t xml:space="preserve">        </w:t>
      </w:r>
      <w:r w:rsidRPr="0002735A">
        <w:rPr>
          <w:sz w:val="20"/>
          <w:szCs w:val="20"/>
        </w:rPr>
        <w:t xml:space="preserve">                │</w:t>
      </w:r>
    </w:p>
    <w:p w:rsidR="006567FF" w:rsidRPr="00DF7A28" w:rsidRDefault="006567FF" w:rsidP="00DF7A28">
      <w:pPr>
        <w:pStyle w:val="afff6"/>
        <w:rPr>
          <w:sz w:val="20"/>
          <w:szCs w:val="20"/>
        </w:rPr>
      </w:pPr>
      <w:r w:rsidRPr="0002735A">
        <w:rPr>
          <w:sz w:val="20"/>
          <w:szCs w:val="20"/>
        </w:rPr>
        <w:t xml:space="preserve">  └─────────</w:t>
      </w:r>
      <w:r w:rsidR="00DF7A28">
        <w:rPr>
          <w:sz w:val="20"/>
          <w:szCs w:val="20"/>
        </w:rPr>
        <w:t>──────────────────────────────</w:t>
      </w:r>
    </w:p>
    <w:p w:rsidR="006567FF" w:rsidRDefault="006567FF" w:rsidP="006567FF"/>
    <w:p w:rsidR="006567FF" w:rsidRPr="0002735A" w:rsidRDefault="006567FF" w:rsidP="006567FF"/>
    <w:p w:rsidR="006567FF" w:rsidRPr="0002735A" w:rsidRDefault="006567FF" w:rsidP="006567FF">
      <w:pPr>
        <w:ind w:firstLine="698"/>
        <w:jc w:val="right"/>
        <w:rPr>
          <w:b/>
        </w:rPr>
      </w:pPr>
      <w:r w:rsidRPr="0002735A">
        <w:rPr>
          <w:bCs/>
        </w:rPr>
        <w:t>Приложение 4</w:t>
      </w:r>
    </w:p>
    <w:p w:rsidR="006567FF" w:rsidRDefault="006567FF" w:rsidP="006567FF">
      <w:pPr>
        <w:ind w:firstLine="698"/>
        <w:jc w:val="right"/>
        <w:rPr>
          <w:bCs/>
        </w:rPr>
      </w:pPr>
      <w:r w:rsidRPr="0002735A">
        <w:rPr>
          <w:bCs/>
        </w:rPr>
        <w:t xml:space="preserve">к </w:t>
      </w:r>
      <w:hyperlink w:anchor="sub_10000" w:history="1">
        <w:r w:rsidRPr="0002735A">
          <w:rPr>
            <w:bCs/>
          </w:rPr>
          <w:t>Административному регламенту</w:t>
        </w:r>
      </w:hyperlink>
    </w:p>
    <w:p w:rsidR="006567FF" w:rsidRDefault="006567FF" w:rsidP="006567FF">
      <w:pPr>
        <w:ind w:firstLine="698"/>
        <w:jc w:val="right"/>
        <w:rPr>
          <w:bCs/>
        </w:rPr>
      </w:pPr>
    </w:p>
    <w:p w:rsidR="006567FF" w:rsidRDefault="006567FF" w:rsidP="006567FF">
      <w:pPr>
        <w:ind w:firstLine="698"/>
        <w:jc w:val="right"/>
        <w:rPr>
          <w:bCs/>
        </w:rPr>
      </w:pPr>
    </w:p>
    <w:p w:rsidR="006567FF" w:rsidRDefault="006567FF" w:rsidP="006567FF">
      <w:pPr>
        <w:jc w:val="right"/>
      </w:pPr>
    </w:p>
    <w:p w:rsidR="006567FF" w:rsidRDefault="006567FF" w:rsidP="006567FF">
      <w:pPr>
        <w:pStyle w:val="ConsPlusNormal"/>
        <w:widowControl/>
        <w:ind w:firstLine="0"/>
        <w:rPr>
          <w:rFonts w:ascii="Times New Roman" w:hAnsi="Times New Roman" w:cs="Times New Roman"/>
          <w:sz w:val="28"/>
          <w:szCs w:val="28"/>
        </w:rPr>
      </w:pPr>
      <w:r>
        <w:rPr>
          <w:rFonts w:ascii="Times New Roman" w:hAnsi="Times New Roman" w:cs="Times New Roman"/>
          <w:sz w:val="28"/>
          <w:szCs w:val="28"/>
        </w:rPr>
        <w:t xml:space="preserve">                                                          ОБРАЗЕЦ</w:t>
      </w:r>
    </w:p>
    <w:p w:rsidR="006567FF" w:rsidRDefault="006567FF" w:rsidP="006567FF">
      <w:pPr>
        <w:pStyle w:val="ConsPlusNormal"/>
        <w:widowControl/>
        <w:ind w:firstLine="0"/>
        <w:jc w:val="center"/>
        <w:rPr>
          <w:rFonts w:ascii="Times New Roman" w:hAnsi="Times New Roman" w:cs="Times New Roman"/>
          <w:sz w:val="28"/>
          <w:szCs w:val="28"/>
        </w:rPr>
      </w:pPr>
      <w:r>
        <w:rPr>
          <w:rFonts w:ascii="Times New Roman" w:hAnsi="Times New Roman" w:cs="Times New Roman"/>
          <w:sz w:val="28"/>
          <w:szCs w:val="28"/>
        </w:rPr>
        <w:t xml:space="preserve">ЖАЛОБЫ НА ДЕЙСТВИЕ (БЕЗДЕЙСТВИЕ) </w:t>
      </w:r>
    </w:p>
    <w:p w:rsidR="006567FF" w:rsidRDefault="006567FF" w:rsidP="006567FF">
      <w:pPr>
        <w:pStyle w:val="ConsPlusNormal"/>
        <w:widowControl/>
        <w:ind w:firstLine="0"/>
        <w:jc w:val="center"/>
        <w:rPr>
          <w:rFonts w:ascii="Times New Roman" w:hAnsi="Times New Roman" w:cs="Times New Roman"/>
          <w:sz w:val="32"/>
          <w:szCs w:val="32"/>
        </w:rPr>
      </w:pPr>
      <w:r>
        <w:rPr>
          <w:rFonts w:ascii="Times New Roman" w:hAnsi="Times New Roman" w:cs="Times New Roman"/>
          <w:sz w:val="32"/>
          <w:szCs w:val="32"/>
        </w:rPr>
        <w:t>администрации Чамзинского муниципального района</w:t>
      </w:r>
    </w:p>
    <w:p w:rsidR="006567FF" w:rsidRDefault="006567FF" w:rsidP="006567FF">
      <w:pPr>
        <w:pStyle w:val="ConsPlusNormal"/>
        <w:widowControl/>
        <w:ind w:firstLine="0"/>
        <w:jc w:val="center"/>
        <w:rPr>
          <w:rFonts w:ascii="Times New Roman" w:hAnsi="Times New Roman" w:cs="Times New Roman"/>
          <w:sz w:val="28"/>
          <w:szCs w:val="28"/>
        </w:rPr>
      </w:pPr>
      <w:r>
        <w:rPr>
          <w:rFonts w:ascii="Times New Roman" w:hAnsi="Times New Roman" w:cs="Times New Roman"/>
          <w:sz w:val="28"/>
          <w:szCs w:val="28"/>
        </w:rPr>
        <w:t>ИЛИ ЕГО ДОЛЖНОСТНОГО ЛИЦА</w:t>
      </w:r>
    </w:p>
    <w:p w:rsidR="006567FF" w:rsidRDefault="006567FF" w:rsidP="006567FF">
      <w:pPr>
        <w:pStyle w:val="ConsPlusNormal"/>
        <w:widowControl/>
        <w:ind w:firstLine="540"/>
        <w:jc w:val="both"/>
        <w:rPr>
          <w:rFonts w:ascii="Times New Roman" w:hAnsi="Times New Roman" w:cs="Times New Roman"/>
          <w:sz w:val="28"/>
          <w:szCs w:val="28"/>
        </w:rPr>
      </w:pPr>
    </w:p>
    <w:p w:rsidR="006567FF" w:rsidRDefault="006567FF" w:rsidP="006567FF">
      <w:pPr>
        <w:pStyle w:val="ConsPlusNonformat"/>
        <w:widowControl/>
        <w:rPr>
          <w:rFonts w:ascii="Times New Roman" w:hAnsi="Times New Roman" w:cs="Times New Roman"/>
          <w:sz w:val="24"/>
          <w:szCs w:val="24"/>
        </w:rPr>
      </w:pPr>
      <w:r>
        <w:rPr>
          <w:rFonts w:ascii="Times New Roman" w:hAnsi="Times New Roman" w:cs="Times New Roman"/>
          <w:sz w:val="28"/>
          <w:szCs w:val="28"/>
        </w:rPr>
        <w:lastRenderedPageBreak/>
        <w:t>Исх. от _____________ N ____                           ________________</w:t>
      </w:r>
      <w:r>
        <w:rPr>
          <w:rFonts w:ascii="Times New Roman" w:hAnsi="Times New Roman" w:cs="Times New Roman"/>
          <w:sz w:val="24"/>
          <w:szCs w:val="24"/>
        </w:rPr>
        <w:t>____________</w:t>
      </w:r>
    </w:p>
    <w:p w:rsidR="006567FF" w:rsidRDefault="006567FF" w:rsidP="006567FF">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(наименование структурного         </w:t>
      </w:r>
      <w:proofErr w:type="gramEnd"/>
    </w:p>
    <w:p w:rsidR="006567FF" w:rsidRDefault="006567FF" w:rsidP="006567FF">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подразделения ОМСУ)</w:t>
      </w:r>
    </w:p>
    <w:p w:rsidR="006567FF" w:rsidRDefault="006567FF" w:rsidP="006567FF">
      <w:pPr>
        <w:pStyle w:val="ConsPlusNonformat"/>
        <w:widowControl/>
        <w:jc w:val="center"/>
        <w:rPr>
          <w:rFonts w:ascii="Times New Roman" w:hAnsi="Times New Roman" w:cs="Times New Roman"/>
          <w:sz w:val="28"/>
          <w:szCs w:val="28"/>
        </w:rPr>
      </w:pPr>
    </w:p>
    <w:p w:rsidR="006567FF" w:rsidRDefault="006567FF" w:rsidP="006567FF">
      <w:pPr>
        <w:pStyle w:val="ConsPlusNonformat"/>
        <w:widowControl/>
        <w:jc w:val="center"/>
        <w:rPr>
          <w:rFonts w:ascii="Times New Roman" w:hAnsi="Times New Roman" w:cs="Times New Roman"/>
          <w:b/>
          <w:sz w:val="28"/>
          <w:szCs w:val="28"/>
        </w:rPr>
      </w:pPr>
      <w:r>
        <w:rPr>
          <w:rFonts w:ascii="Times New Roman" w:hAnsi="Times New Roman" w:cs="Times New Roman"/>
          <w:b/>
          <w:sz w:val="28"/>
          <w:szCs w:val="28"/>
        </w:rPr>
        <w:t>Жалоба</w:t>
      </w:r>
    </w:p>
    <w:p w:rsidR="006567FF" w:rsidRDefault="006567FF" w:rsidP="006567FF">
      <w:pPr>
        <w:pStyle w:val="ConsPlusNonformat"/>
        <w:widowControl/>
        <w:rPr>
          <w:rFonts w:ascii="Times New Roman" w:hAnsi="Times New Roman" w:cs="Times New Roman"/>
          <w:sz w:val="28"/>
          <w:szCs w:val="28"/>
        </w:rPr>
      </w:pPr>
    </w:p>
    <w:p w:rsidR="006567FF" w:rsidRPr="004F3644" w:rsidRDefault="006567FF" w:rsidP="006567FF">
      <w:pPr>
        <w:pStyle w:val="ConsPlusNonformat"/>
        <w:widowControl/>
        <w:rPr>
          <w:rFonts w:ascii="Times New Roman" w:hAnsi="Times New Roman" w:cs="Times New Roman"/>
          <w:sz w:val="24"/>
          <w:szCs w:val="24"/>
        </w:rPr>
      </w:pPr>
      <w:r w:rsidRPr="004F3644">
        <w:rPr>
          <w:rFonts w:ascii="Times New Roman" w:hAnsi="Times New Roman" w:cs="Times New Roman"/>
          <w:sz w:val="24"/>
          <w:szCs w:val="24"/>
        </w:rPr>
        <w:t>*    Полное      наименование       Ф.И.О. физического лица_________________________________________________________________________</w:t>
      </w:r>
    </w:p>
    <w:p w:rsidR="006567FF" w:rsidRPr="004F3644" w:rsidRDefault="006567FF" w:rsidP="006567FF">
      <w:pPr>
        <w:pStyle w:val="ConsPlusNonformat"/>
        <w:widowControl/>
        <w:rPr>
          <w:rFonts w:ascii="Times New Roman" w:hAnsi="Times New Roman" w:cs="Times New Roman"/>
          <w:sz w:val="24"/>
          <w:szCs w:val="24"/>
        </w:rPr>
      </w:pPr>
    </w:p>
    <w:p w:rsidR="006567FF" w:rsidRPr="004F3644" w:rsidRDefault="006567FF" w:rsidP="006567FF">
      <w:pPr>
        <w:pStyle w:val="ConsPlusNonformat"/>
        <w:widowControl/>
        <w:rPr>
          <w:rFonts w:ascii="Times New Roman" w:hAnsi="Times New Roman" w:cs="Times New Roman"/>
          <w:sz w:val="24"/>
          <w:szCs w:val="24"/>
        </w:rPr>
      </w:pPr>
      <w:r w:rsidRPr="004F3644">
        <w:rPr>
          <w:rFonts w:ascii="Times New Roman" w:hAnsi="Times New Roman" w:cs="Times New Roman"/>
          <w:sz w:val="24"/>
          <w:szCs w:val="24"/>
        </w:rPr>
        <w:t>* Местонахождение   физического лица _____________________________________________________________________________</w:t>
      </w:r>
    </w:p>
    <w:p w:rsidR="006567FF" w:rsidRPr="004F3644" w:rsidRDefault="006567FF" w:rsidP="006567FF">
      <w:pPr>
        <w:pStyle w:val="ConsPlusNonformat"/>
        <w:widowControl/>
        <w:rPr>
          <w:rFonts w:ascii="Times New Roman" w:hAnsi="Times New Roman" w:cs="Times New Roman"/>
          <w:sz w:val="24"/>
          <w:szCs w:val="24"/>
        </w:rPr>
      </w:pPr>
      <w:r w:rsidRPr="004F3644">
        <w:rPr>
          <w:rFonts w:ascii="Times New Roman" w:hAnsi="Times New Roman" w:cs="Times New Roman"/>
          <w:sz w:val="24"/>
          <w:szCs w:val="24"/>
        </w:rPr>
        <w:t xml:space="preserve">                               (фактический адрес)</w:t>
      </w:r>
    </w:p>
    <w:p w:rsidR="006567FF" w:rsidRPr="004F3644" w:rsidRDefault="006567FF" w:rsidP="006567FF">
      <w:pPr>
        <w:pStyle w:val="ConsPlusNonformat"/>
        <w:widowControl/>
        <w:rPr>
          <w:rFonts w:ascii="Times New Roman" w:hAnsi="Times New Roman" w:cs="Times New Roman"/>
          <w:sz w:val="24"/>
          <w:szCs w:val="24"/>
        </w:rPr>
      </w:pPr>
    </w:p>
    <w:p w:rsidR="006567FF" w:rsidRPr="004F3644" w:rsidRDefault="006567FF" w:rsidP="006567FF">
      <w:pPr>
        <w:pStyle w:val="ConsPlusNonformat"/>
        <w:widowControl/>
        <w:rPr>
          <w:rFonts w:ascii="Times New Roman" w:hAnsi="Times New Roman" w:cs="Times New Roman"/>
          <w:sz w:val="24"/>
          <w:szCs w:val="24"/>
        </w:rPr>
      </w:pPr>
      <w:r w:rsidRPr="004F3644">
        <w:rPr>
          <w:rFonts w:ascii="Times New Roman" w:hAnsi="Times New Roman" w:cs="Times New Roman"/>
          <w:sz w:val="24"/>
          <w:szCs w:val="24"/>
        </w:rPr>
        <w:t>Телефон: __________________________________________________________________</w:t>
      </w:r>
    </w:p>
    <w:p w:rsidR="006567FF" w:rsidRPr="004F3644" w:rsidRDefault="006567FF" w:rsidP="006567FF">
      <w:pPr>
        <w:pStyle w:val="ConsPlusNonformat"/>
        <w:widowControl/>
        <w:rPr>
          <w:rFonts w:ascii="Times New Roman" w:hAnsi="Times New Roman" w:cs="Times New Roman"/>
          <w:sz w:val="24"/>
          <w:szCs w:val="24"/>
        </w:rPr>
      </w:pPr>
      <w:r w:rsidRPr="004F3644">
        <w:rPr>
          <w:rFonts w:ascii="Times New Roman" w:hAnsi="Times New Roman" w:cs="Times New Roman"/>
          <w:sz w:val="24"/>
          <w:szCs w:val="24"/>
        </w:rPr>
        <w:t>Адрес электронной почты: ______________________________________________________</w:t>
      </w:r>
    </w:p>
    <w:p w:rsidR="006567FF" w:rsidRPr="004F3644" w:rsidRDefault="006567FF" w:rsidP="006567FF">
      <w:pPr>
        <w:pStyle w:val="ConsPlusNonformat"/>
        <w:widowControl/>
        <w:rPr>
          <w:rFonts w:ascii="Times New Roman" w:hAnsi="Times New Roman" w:cs="Times New Roman"/>
          <w:sz w:val="24"/>
          <w:szCs w:val="24"/>
        </w:rPr>
      </w:pPr>
      <w:r w:rsidRPr="004F3644">
        <w:rPr>
          <w:rFonts w:ascii="Times New Roman" w:hAnsi="Times New Roman" w:cs="Times New Roman"/>
          <w:sz w:val="24"/>
          <w:szCs w:val="24"/>
        </w:rPr>
        <w:t>Код учета: ИНН _______________________________________________________________</w:t>
      </w:r>
    </w:p>
    <w:p w:rsidR="006567FF" w:rsidRPr="004F3644" w:rsidRDefault="006567FF" w:rsidP="006567FF">
      <w:pPr>
        <w:pStyle w:val="ConsPlusNonformat"/>
        <w:widowControl/>
        <w:rPr>
          <w:rFonts w:ascii="Times New Roman" w:hAnsi="Times New Roman" w:cs="Times New Roman"/>
          <w:sz w:val="24"/>
          <w:szCs w:val="24"/>
        </w:rPr>
      </w:pPr>
      <w:r w:rsidRPr="004F3644">
        <w:rPr>
          <w:rFonts w:ascii="Times New Roman" w:hAnsi="Times New Roman" w:cs="Times New Roman"/>
          <w:sz w:val="24"/>
          <w:szCs w:val="24"/>
        </w:rPr>
        <w:t>* на действия (бездействие):</w:t>
      </w:r>
    </w:p>
    <w:p w:rsidR="006567FF" w:rsidRPr="004F3644" w:rsidRDefault="006567FF" w:rsidP="006567FF">
      <w:pPr>
        <w:pStyle w:val="ConsPlusNonformat"/>
        <w:widowControl/>
        <w:rPr>
          <w:rFonts w:ascii="Times New Roman" w:hAnsi="Times New Roman" w:cs="Times New Roman"/>
          <w:sz w:val="24"/>
          <w:szCs w:val="24"/>
        </w:rPr>
      </w:pPr>
      <w:r w:rsidRPr="004F3644">
        <w:rPr>
          <w:rFonts w:ascii="Times New Roman" w:hAnsi="Times New Roman" w:cs="Times New Roman"/>
          <w:sz w:val="24"/>
          <w:szCs w:val="24"/>
        </w:rPr>
        <w:t>_____________________________________________________________________________</w:t>
      </w:r>
    </w:p>
    <w:p w:rsidR="006567FF" w:rsidRPr="004F3644" w:rsidRDefault="006567FF" w:rsidP="006567FF">
      <w:pPr>
        <w:pStyle w:val="ConsPlusNonformat"/>
        <w:widowControl/>
        <w:jc w:val="center"/>
        <w:rPr>
          <w:rFonts w:ascii="Times New Roman" w:hAnsi="Times New Roman" w:cs="Times New Roman"/>
          <w:sz w:val="24"/>
          <w:szCs w:val="24"/>
        </w:rPr>
      </w:pPr>
      <w:r w:rsidRPr="004F3644">
        <w:rPr>
          <w:rFonts w:ascii="Times New Roman" w:hAnsi="Times New Roman" w:cs="Times New Roman"/>
          <w:sz w:val="24"/>
          <w:szCs w:val="24"/>
        </w:rPr>
        <w:t>(наименование органа или должность, ФИО должностного лица органа)</w:t>
      </w:r>
    </w:p>
    <w:p w:rsidR="006567FF" w:rsidRPr="004F3644" w:rsidRDefault="006567FF" w:rsidP="006567FF">
      <w:pPr>
        <w:pStyle w:val="ConsPlusNonformat"/>
        <w:widowControl/>
        <w:rPr>
          <w:rFonts w:ascii="Times New Roman" w:hAnsi="Times New Roman" w:cs="Times New Roman"/>
          <w:sz w:val="24"/>
          <w:szCs w:val="24"/>
        </w:rPr>
      </w:pPr>
    </w:p>
    <w:p w:rsidR="006567FF" w:rsidRPr="004F3644" w:rsidRDefault="006567FF" w:rsidP="006567FF">
      <w:pPr>
        <w:pStyle w:val="ConsPlusNonformat"/>
        <w:widowControl/>
        <w:rPr>
          <w:rFonts w:ascii="Times New Roman" w:hAnsi="Times New Roman" w:cs="Times New Roman"/>
          <w:sz w:val="24"/>
          <w:szCs w:val="24"/>
        </w:rPr>
      </w:pPr>
      <w:r w:rsidRPr="004F3644">
        <w:rPr>
          <w:rFonts w:ascii="Times New Roman" w:hAnsi="Times New Roman" w:cs="Times New Roman"/>
          <w:sz w:val="24"/>
          <w:szCs w:val="24"/>
        </w:rPr>
        <w:t>* существо жалобы:</w:t>
      </w:r>
    </w:p>
    <w:p w:rsidR="006567FF" w:rsidRPr="004F3644" w:rsidRDefault="006567FF" w:rsidP="006567FF">
      <w:pPr>
        <w:pStyle w:val="ConsPlusNonformat"/>
        <w:widowControl/>
        <w:rPr>
          <w:rFonts w:ascii="Times New Roman" w:hAnsi="Times New Roman" w:cs="Times New Roman"/>
          <w:sz w:val="24"/>
          <w:szCs w:val="24"/>
        </w:rPr>
      </w:pPr>
      <w:r w:rsidRPr="004F3644">
        <w:rPr>
          <w:rFonts w:ascii="Times New Roman" w:hAnsi="Times New Roman" w:cs="Times New Roman"/>
          <w:sz w:val="24"/>
          <w:szCs w:val="24"/>
        </w:rPr>
        <w:t>_____________________________________________________________________________</w:t>
      </w:r>
    </w:p>
    <w:p w:rsidR="006567FF" w:rsidRPr="004F3644" w:rsidRDefault="006567FF" w:rsidP="006567FF">
      <w:pPr>
        <w:pStyle w:val="ConsPlusNonformat"/>
        <w:widowControl/>
        <w:rPr>
          <w:rFonts w:ascii="Times New Roman" w:hAnsi="Times New Roman" w:cs="Times New Roman"/>
          <w:sz w:val="24"/>
          <w:szCs w:val="24"/>
        </w:rPr>
      </w:pPr>
      <w:r w:rsidRPr="004F3644">
        <w:rPr>
          <w:rFonts w:ascii="Times New Roman" w:hAnsi="Times New Roman" w:cs="Times New Roman"/>
          <w:sz w:val="24"/>
          <w:szCs w:val="24"/>
        </w:rPr>
        <w:t>_____________________________________________________________________________</w:t>
      </w:r>
    </w:p>
    <w:p w:rsidR="006567FF" w:rsidRPr="004F3644" w:rsidRDefault="006567FF" w:rsidP="006567FF">
      <w:pPr>
        <w:pStyle w:val="ConsPlusNonformat"/>
        <w:widowControl/>
        <w:jc w:val="center"/>
        <w:rPr>
          <w:rFonts w:ascii="Times New Roman" w:hAnsi="Times New Roman" w:cs="Times New Roman"/>
          <w:sz w:val="24"/>
          <w:szCs w:val="24"/>
        </w:rPr>
      </w:pPr>
      <w:r w:rsidRPr="004F3644">
        <w:rPr>
          <w:rFonts w:ascii="Times New Roman" w:hAnsi="Times New Roman" w:cs="Times New Roman"/>
          <w:sz w:val="24"/>
          <w:szCs w:val="24"/>
        </w:rPr>
        <w:t xml:space="preserve"> (краткое  изложение  обжалуемых  действий  (бездействия),  указать основания,  по  которым  лицо,  подающее  жалобу,  </w:t>
      </w:r>
      <w:proofErr w:type="gramStart"/>
      <w:r w:rsidRPr="004F3644">
        <w:rPr>
          <w:rFonts w:ascii="Times New Roman" w:hAnsi="Times New Roman" w:cs="Times New Roman"/>
          <w:sz w:val="24"/>
          <w:szCs w:val="24"/>
        </w:rPr>
        <w:t>не  согласно</w:t>
      </w:r>
      <w:proofErr w:type="gramEnd"/>
      <w:r w:rsidRPr="004F3644">
        <w:rPr>
          <w:rFonts w:ascii="Times New Roman" w:hAnsi="Times New Roman" w:cs="Times New Roman"/>
          <w:sz w:val="24"/>
          <w:szCs w:val="24"/>
        </w:rPr>
        <w:t xml:space="preserve">  с действием (бездействием) со ссылками на пункты регламента)</w:t>
      </w:r>
    </w:p>
    <w:p w:rsidR="006567FF" w:rsidRPr="004F3644" w:rsidRDefault="006567FF" w:rsidP="006567FF">
      <w:pPr>
        <w:pStyle w:val="ConsPlusNonformat"/>
        <w:widowControl/>
        <w:rPr>
          <w:rFonts w:ascii="Times New Roman" w:hAnsi="Times New Roman" w:cs="Times New Roman"/>
          <w:sz w:val="24"/>
          <w:szCs w:val="24"/>
        </w:rPr>
      </w:pPr>
    </w:p>
    <w:p w:rsidR="006567FF" w:rsidRPr="004F3644" w:rsidRDefault="006567FF" w:rsidP="006567FF">
      <w:pPr>
        <w:pStyle w:val="ConsPlusNonformat"/>
        <w:widowControl/>
        <w:rPr>
          <w:rFonts w:ascii="Times New Roman" w:hAnsi="Times New Roman" w:cs="Times New Roman"/>
          <w:sz w:val="24"/>
          <w:szCs w:val="24"/>
        </w:rPr>
      </w:pPr>
      <w:r w:rsidRPr="004F3644">
        <w:rPr>
          <w:rFonts w:ascii="Times New Roman" w:hAnsi="Times New Roman" w:cs="Times New Roman"/>
          <w:sz w:val="24"/>
          <w:szCs w:val="24"/>
        </w:rPr>
        <w:t>поля, отмеченные звездочкой</w:t>
      </w:r>
      <w:proofErr w:type="gramStart"/>
      <w:r w:rsidRPr="004F3644">
        <w:rPr>
          <w:rFonts w:ascii="Times New Roman" w:hAnsi="Times New Roman" w:cs="Times New Roman"/>
          <w:sz w:val="24"/>
          <w:szCs w:val="24"/>
        </w:rPr>
        <w:t xml:space="preserve"> (*), </w:t>
      </w:r>
      <w:proofErr w:type="gramEnd"/>
      <w:r w:rsidRPr="004F3644">
        <w:rPr>
          <w:rFonts w:ascii="Times New Roman" w:hAnsi="Times New Roman" w:cs="Times New Roman"/>
          <w:sz w:val="24"/>
          <w:szCs w:val="24"/>
        </w:rPr>
        <w:t>обязательны для заполнения.</w:t>
      </w:r>
    </w:p>
    <w:p w:rsidR="006567FF" w:rsidRPr="004F3644" w:rsidRDefault="006567FF" w:rsidP="006567FF">
      <w:pPr>
        <w:pStyle w:val="ConsPlusNonformat"/>
        <w:widowControl/>
        <w:rPr>
          <w:rFonts w:ascii="Times New Roman" w:hAnsi="Times New Roman" w:cs="Times New Roman"/>
          <w:sz w:val="24"/>
          <w:szCs w:val="24"/>
        </w:rPr>
      </w:pPr>
    </w:p>
    <w:p w:rsidR="006567FF" w:rsidRPr="004F3644" w:rsidRDefault="006567FF" w:rsidP="006567FF">
      <w:pPr>
        <w:pStyle w:val="ConsPlusNonformat"/>
        <w:widowControl/>
        <w:rPr>
          <w:rFonts w:ascii="Times New Roman" w:hAnsi="Times New Roman" w:cs="Times New Roman"/>
          <w:sz w:val="24"/>
          <w:szCs w:val="24"/>
        </w:rPr>
      </w:pPr>
      <w:r w:rsidRPr="004F3644">
        <w:rPr>
          <w:rFonts w:ascii="Times New Roman" w:hAnsi="Times New Roman" w:cs="Times New Roman"/>
          <w:sz w:val="24"/>
          <w:szCs w:val="24"/>
        </w:rPr>
        <w:t>Перечень прилагаемой документации</w:t>
      </w:r>
      <w:r w:rsidRPr="004F3644">
        <w:rPr>
          <w:rFonts w:ascii="Times New Roman" w:hAnsi="Times New Roman" w:cs="Times New Roman"/>
          <w:sz w:val="24"/>
          <w:szCs w:val="24"/>
        </w:rPr>
        <w:br/>
        <w:t>____________________________________________________________________________________________________________________________________________________________________</w:t>
      </w:r>
    </w:p>
    <w:p w:rsidR="006567FF" w:rsidRPr="004F3644" w:rsidRDefault="006567FF" w:rsidP="006567FF">
      <w:pPr>
        <w:pStyle w:val="ConsPlusNonformat"/>
        <w:widowControl/>
        <w:rPr>
          <w:rFonts w:ascii="Times New Roman" w:hAnsi="Times New Roman" w:cs="Times New Roman"/>
          <w:sz w:val="24"/>
          <w:szCs w:val="24"/>
        </w:rPr>
      </w:pPr>
    </w:p>
    <w:p w:rsidR="006567FF" w:rsidRPr="004F3644" w:rsidRDefault="006567FF" w:rsidP="006567FF">
      <w:pPr>
        <w:pStyle w:val="ConsPlusNonformat"/>
        <w:widowControl/>
        <w:rPr>
          <w:rFonts w:ascii="Times New Roman" w:hAnsi="Times New Roman" w:cs="Times New Roman"/>
          <w:sz w:val="24"/>
          <w:szCs w:val="24"/>
        </w:rPr>
      </w:pPr>
    </w:p>
    <w:p w:rsidR="006567FF" w:rsidRPr="004F3644" w:rsidRDefault="006567FF" w:rsidP="006567FF">
      <w:pPr>
        <w:pStyle w:val="ConsPlusNonformat"/>
        <w:widowControl/>
        <w:rPr>
          <w:rFonts w:ascii="Times New Roman" w:hAnsi="Times New Roman" w:cs="Times New Roman"/>
          <w:sz w:val="24"/>
          <w:szCs w:val="24"/>
        </w:rPr>
      </w:pPr>
    </w:p>
    <w:p w:rsidR="006567FF" w:rsidRDefault="006567FF" w:rsidP="006567FF">
      <w:pPr>
        <w:pStyle w:val="ConsPlusNonformat"/>
        <w:widowControl/>
        <w:rPr>
          <w:rFonts w:ascii="Times New Roman" w:hAnsi="Times New Roman" w:cs="Times New Roman"/>
          <w:sz w:val="24"/>
          <w:szCs w:val="24"/>
        </w:rPr>
      </w:pPr>
      <w:r w:rsidRPr="004F3644">
        <w:rPr>
          <w:rFonts w:ascii="Times New Roman" w:hAnsi="Times New Roman" w:cs="Times New Roman"/>
          <w:sz w:val="24"/>
          <w:szCs w:val="24"/>
        </w:rPr>
        <w:t xml:space="preserve"> (подпись   физического лица)</w:t>
      </w:r>
      <w:bookmarkStart w:id="131" w:name="_Приложение_№_8"/>
      <w:bookmarkEnd w:id="131"/>
    </w:p>
    <w:p w:rsidR="006567FF" w:rsidRDefault="006567FF" w:rsidP="006567FF">
      <w:pPr>
        <w:pStyle w:val="ConsPlusNonformat"/>
        <w:widowControl/>
        <w:rPr>
          <w:rFonts w:ascii="Times New Roman" w:hAnsi="Times New Roman" w:cs="Times New Roman"/>
          <w:sz w:val="24"/>
          <w:szCs w:val="24"/>
        </w:rPr>
      </w:pPr>
    </w:p>
    <w:p w:rsidR="006567FF" w:rsidRPr="00DF7A28" w:rsidRDefault="006567FF" w:rsidP="006567FF">
      <w:pPr>
        <w:pStyle w:val="ConsPlusNonformat"/>
        <w:widowControl/>
        <w:ind w:left="5529"/>
        <w:jc w:val="right"/>
        <w:rPr>
          <w:rFonts w:ascii="Times New Roman" w:hAnsi="Times New Roman" w:cs="Times New Roman"/>
          <w:b/>
          <w:sz w:val="22"/>
          <w:szCs w:val="22"/>
        </w:rPr>
      </w:pPr>
      <w:r w:rsidRPr="00B53EA3">
        <w:rPr>
          <w:rFonts w:ascii="Times New Roman" w:hAnsi="Times New Roman" w:cs="Times New Roman"/>
          <w:b/>
          <w:sz w:val="22"/>
          <w:szCs w:val="22"/>
        </w:rPr>
        <w:t xml:space="preserve">                      </w:t>
      </w:r>
      <w:r>
        <w:rPr>
          <w:rFonts w:ascii="Times New Roman" w:hAnsi="Times New Roman" w:cs="Times New Roman"/>
          <w:b/>
          <w:sz w:val="22"/>
          <w:szCs w:val="22"/>
        </w:rPr>
        <w:t xml:space="preserve">                                                              </w:t>
      </w:r>
      <w:r w:rsidRPr="00B53EA3">
        <w:rPr>
          <w:rFonts w:ascii="Times New Roman" w:hAnsi="Times New Roman" w:cs="Times New Roman"/>
          <w:b/>
          <w:sz w:val="22"/>
          <w:szCs w:val="22"/>
        </w:rPr>
        <w:t xml:space="preserve"> </w:t>
      </w:r>
      <w:r w:rsidRPr="00B53EA3">
        <w:rPr>
          <w:rFonts w:ascii="Times New Roman" w:hAnsi="Times New Roman" w:cs="Times New Roman"/>
          <w:sz w:val="22"/>
          <w:szCs w:val="22"/>
        </w:rPr>
        <w:t xml:space="preserve">Приложение </w:t>
      </w:r>
      <w:r>
        <w:rPr>
          <w:rFonts w:ascii="Times New Roman" w:hAnsi="Times New Roman" w:cs="Times New Roman"/>
          <w:sz w:val="22"/>
          <w:szCs w:val="22"/>
        </w:rPr>
        <w:t>5</w:t>
      </w:r>
    </w:p>
    <w:p w:rsidR="006567FF" w:rsidRPr="00B53EA3" w:rsidRDefault="006567FF" w:rsidP="006567FF">
      <w:pPr>
        <w:ind w:left="5529"/>
        <w:jc w:val="right"/>
        <w:rPr>
          <w:sz w:val="22"/>
          <w:szCs w:val="22"/>
        </w:rPr>
      </w:pPr>
      <w:r w:rsidRPr="00B53EA3">
        <w:rPr>
          <w:sz w:val="22"/>
          <w:szCs w:val="22"/>
        </w:rPr>
        <w:t>к Административному регламенту</w:t>
      </w:r>
    </w:p>
    <w:p w:rsidR="006567FF" w:rsidRPr="00B53EA3" w:rsidRDefault="006567FF" w:rsidP="006567FF">
      <w:pPr>
        <w:ind w:left="5529"/>
        <w:jc w:val="right"/>
        <w:rPr>
          <w:sz w:val="28"/>
          <w:szCs w:val="28"/>
        </w:rPr>
      </w:pPr>
    </w:p>
    <w:p w:rsidR="006567FF" w:rsidRDefault="006567FF" w:rsidP="006567FF">
      <w:pPr>
        <w:pStyle w:val="ConsPlusNormal"/>
        <w:widowControl/>
        <w:ind w:firstLine="0"/>
        <w:jc w:val="center"/>
        <w:rPr>
          <w:rFonts w:ascii="Times New Roman" w:hAnsi="Times New Roman" w:cs="Times New Roman"/>
          <w:sz w:val="28"/>
          <w:szCs w:val="28"/>
        </w:rPr>
      </w:pPr>
    </w:p>
    <w:p w:rsidR="006567FF" w:rsidRDefault="006567FF" w:rsidP="006567FF">
      <w:pPr>
        <w:pStyle w:val="ConsPlusNormal"/>
        <w:widowControl/>
        <w:ind w:firstLine="0"/>
        <w:jc w:val="center"/>
        <w:rPr>
          <w:rFonts w:ascii="Times New Roman" w:hAnsi="Times New Roman" w:cs="Times New Roman"/>
          <w:b/>
          <w:sz w:val="28"/>
          <w:szCs w:val="28"/>
        </w:rPr>
      </w:pPr>
      <w:r>
        <w:rPr>
          <w:rFonts w:ascii="Times New Roman" w:hAnsi="Times New Roman" w:cs="Times New Roman"/>
          <w:b/>
          <w:sz w:val="28"/>
          <w:szCs w:val="28"/>
        </w:rPr>
        <w:t>ОБРАЗЕЦ</w:t>
      </w:r>
    </w:p>
    <w:p w:rsidR="006567FF" w:rsidRDefault="006567FF" w:rsidP="006567FF">
      <w:pPr>
        <w:pStyle w:val="ConsPlusNormal"/>
        <w:widowControl/>
        <w:ind w:firstLine="0"/>
        <w:jc w:val="center"/>
        <w:rPr>
          <w:rFonts w:ascii="Times New Roman" w:hAnsi="Times New Roman" w:cs="Times New Roman"/>
          <w:sz w:val="28"/>
          <w:szCs w:val="28"/>
        </w:rPr>
      </w:pPr>
      <w:r>
        <w:rPr>
          <w:rFonts w:ascii="Times New Roman" w:hAnsi="Times New Roman" w:cs="Times New Roman"/>
          <w:b/>
          <w:sz w:val="24"/>
          <w:szCs w:val="24"/>
        </w:rPr>
        <w:t>РЕШЕНИЯ ___________(</w:t>
      </w:r>
      <w:r>
        <w:rPr>
          <w:rFonts w:ascii="Times New Roman" w:hAnsi="Times New Roman" w:cs="Times New Roman"/>
          <w:sz w:val="24"/>
          <w:szCs w:val="24"/>
        </w:rPr>
        <w:t>наименование ОМСУ)</w:t>
      </w:r>
      <w:r>
        <w:rPr>
          <w:rFonts w:ascii="Times New Roman" w:hAnsi="Times New Roman" w:cs="Times New Roman"/>
          <w:b/>
          <w:sz w:val="24"/>
          <w:szCs w:val="24"/>
        </w:rPr>
        <w:t xml:space="preserve"> </w:t>
      </w:r>
      <w:r>
        <w:rPr>
          <w:rFonts w:ascii="Times New Roman" w:hAnsi="Times New Roman" w:cs="Times New Roman"/>
          <w:sz w:val="24"/>
          <w:szCs w:val="24"/>
        </w:rPr>
        <w:t>__</w:t>
      </w:r>
      <w:r>
        <w:rPr>
          <w:rFonts w:ascii="Times New Roman" w:hAnsi="Times New Roman" w:cs="Times New Roman"/>
          <w:sz w:val="28"/>
          <w:szCs w:val="28"/>
        </w:rPr>
        <w:t>_____________________________________________________________________ ПО ЖАЛОБЕ НА ДЕЙСТВИЕ (Б</w:t>
      </w:r>
      <w:r>
        <w:rPr>
          <w:rFonts w:ascii="Times New Roman" w:hAnsi="Times New Roman" w:cs="Times New Roman"/>
          <w:sz w:val="32"/>
          <w:szCs w:val="32"/>
        </w:rPr>
        <w:t xml:space="preserve">ЕЗДЕЙСТВИЕ)  </w:t>
      </w:r>
      <w:r>
        <w:rPr>
          <w:rFonts w:ascii="Times New Roman" w:hAnsi="Times New Roman" w:cs="Times New Roman"/>
          <w:sz w:val="28"/>
          <w:szCs w:val="28"/>
        </w:rPr>
        <w:t xml:space="preserve"> ДОЛЖНОСТНОГО ЛИЦА</w:t>
      </w:r>
    </w:p>
    <w:p w:rsidR="006567FF" w:rsidRDefault="006567FF" w:rsidP="006567FF">
      <w:pPr>
        <w:pStyle w:val="ConsPlusNormal"/>
        <w:widowControl/>
        <w:ind w:firstLine="540"/>
        <w:jc w:val="both"/>
        <w:rPr>
          <w:rFonts w:ascii="Times New Roman" w:hAnsi="Times New Roman" w:cs="Times New Roman"/>
          <w:b/>
          <w:sz w:val="28"/>
          <w:szCs w:val="28"/>
        </w:rPr>
      </w:pPr>
    </w:p>
    <w:p w:rsidR="006567FF" w:rsidRDefault="006567FF" w:rsidP="006567FF">
      <w:pPr>
        <w:pStyle w:val="ConsPlusNonformat"/>
        <w:widowControl/>
        <w:rPr>
          <w:rFonts w:ascii="Times New Roman" w:hAnsi="Times New Roman" w:cs="Times New Roman"/>
          <w:sz w:val="24"/>
          <w:szCs w:val="24"/>
        </w:rPr>
      </w:pPr>
      <w:r>
        <w:rPr>
          <w:rFonts w:ascii="Times New Roman" w:hAnsi="Times New Roman" w:cs="Times New Roman"/>
          <w:sz w:val="28"/>
          <w:szCs w:val="28"/>
        </w:rPr>
        <w:t xml:space="preserve">    Исх. от _______ N</w:t>
      </w:r>
      <w:r>
        <w:rPr>
          <w:rFonts w:ascii="Times New Roman" w:hAnsi="Times New Roman" w:cs="Times New Roman"/>
          <w:sz w:val="24"/>
          <w:szCs w:val="24"/>
        </w:rPr>
        <w:t xml:space="preserve"> _________</w:t>
      </w:r>
    </w:p>
    <w:p w:rsidR="006567FF" w:rsidRDefault="006567FF" w:rsidP="006567FF">
      <w:pPr>
        <w:pStyle w:val="ConsPlusNonformat"/>
        <w:widowControl/>
        <w:rPr>
          <w:rFonts w:ascii="Times New Roman" w:hAnsi="Times New Roman" w:cs="Times New Roman"/>
          <w:sz w:val="24"/>
          <w:szCs w:val="24"/>
        </w:rPr>
      </w:pPr>
    </w:p>
    <w:p w:rsidR="006567FF" w:rsidRDefault="006567FF" w:rsidP="006567FF">
      <w:pPr>
        <w:pStyle w:val="ConsPlusNonformat"/>
        <w:widowControl/>
        <w:jc w:val="center"/>
        <w:rPr>
          <w:rFonts w:ascii="Times New Roman" w:hAnsi="Times New Roman" w:cs="Times New Roman"/>
          <w:sz w:val="28"/>
          <w:szCs w:val="28"/>
        </w:rPr>
      </w:pPr>
      <w:r>
        <w:rPr>
          <w:rFonts w:ascii="Times New Roman" w:hAnsi="Times New Roman" w:cs="Times New Roman"/>
          <w:sz w:val="28"/>
          <w:szCs w:val="28"/>
        </w:rPr>
        <w:t>РЕШЕНИЕ</w:t>
      </w:r>
    </w:p>
    <w:p w:rsidR="006567FF" w:rsidRDefault="006567FF" w:rsidP="006567FF">
      <w:pPr>
        <w:pStyle w:val="ConsPlusNonformat"/>
        <w:widowControl/>
        <w:jc w:val="center"/>
        <w:rPr>
          <w:rFonts w:ascii="Times New Roman" w:hAnsi="Times New Roman" w:cs="Times New Roman"/>
          <w:sz w:val="28"/>
          <w:szCs w:val="28"/>
        </w:rPr>
      </w:pPr>
      <w:r>
        <w:rPr>
          <w:rFonts w:ascii="Times New Roman" w:hAnsi="Times New Roman" w:cs="Times New Roman"/>
          <w:sz w:val="28"/>
          <w:szCs w:val="28"/>
        </w:rPr>
        <w:t>по жалобе на решение, действие (бездействие)</w:t>
      </w:r>
    </w:p>
    <w:p w:rsidR="006567FF" w:rsidRDefault="006567FF" w:rsidP="006567FF">
      <w:pPr>
        <w:pStyle w:val="ConsPlusNonformat"/>
        <w:widowControl/>
        <w:jc w:val="center"/>
        <w:rPr>
          <w:rFonts w:ascii="Times New Roman" w:hAnsi="Times New Roman" w:cs="Times New Roman"/>
          <w:sz w:val="28"/>
          <w:szCs w:val="28"/>
        </w:rPr>
      </w:pPr>
      <w:r>
        <w:rPr>
          <w:rFonts w:ascii="Times New Roman" w:hAnsi="Times New Roman" w:cs="Times New Roman"/>
          <w:sz w:val="28"/>
          <w:szCs w:val="28"/>
        </w:rPr>
        <w:t xml:space="preserve"> должностного лица</w:t>
      </w:r>
    </w:p>
    <w:p w:rsidR="006567FF" w:rsidRDefault="006567FF" w:rsidP="006567FF">
      <w:pPr>
        <w:pStyle w:val="ConsPlusNonformat"/>
        <w:widowControl/>
        <w:jc w:val="center"/>
        <w:rPr>
          <w:rFonts w:ascii="Times New Roman" w:hAnsi="Times New Roman" w:cs="Times New Roman"/>
          <w:sz w:val="28"/>
          <w:szCs w:val="28"/>
        </w:rPr>
      </w:pPr>
    </w:p>
    <w:p w:rsidR="006567FF" w:rsidRPr="004F3644" w:rsidRDefault="006567FF" w:rsidP="006567FF">
      <w:pPr>
        <w:pStyle w:val="ConsPlusNonformat"/>
        <w:widowControl/>
        <w:jc w:val="both"/>
        <w:rPr>
          <w:rFonts w:ascii="Times New Roman" w:hAnsi="Times New Roman" w:cs="Times New Roman"/>
          <w:sz w:val="24"/>
          <w:szCs w:val="24"/>
        </w:rPr>
      </w:pPr>
      <w:r w:rsidRPr="004F3644">
        <w:rPr>
          <w:rFonts w:ascii="Times New Roman" w:hAnsi="Times New Roman" w:cs="Times New Roman"/>
          <w:sz w:val="24"/>
          <w:szCs w:val="24"/>
        </w:rPr>
        <w:t>Наименование    органа    или     должность,  фамилия  и  инициалы должностного   лица   органа,   принявшего   решение   по  жалобе: _____________________________________________________________________________</w:t>
      </w:r>
    </w:p>
    <w:p w:rsidR="006567FF" w:rsidRPr="004F3644" w:rsidRDefault="006567FF" w:rsidP="006567FF">
      <w:pPr>
        <w:pStyle w:val="ConsPlusNonformat"/>
        <w:widowControl/>
        <w:jc w:val="both"/>
        <w:rPr>
          <w:rFonts w:ascii="Times New Roman" w:hAnsi="Times New Roman" w:cs="Times New Roman"/>
          <w:sz w:val="24"/>
          <w:szCs w:val="24"/>
        </w:rPr>
      </w:pPr>
      <w:r w:rsidRPr="004F3644">
        <w:rPr>
          <w:rFonts w:ascii="Times New Roman" w:hAnsi="Times New Roman" w:cs="Times New Roman"/>
          <w:sz w:val="24"/>
          <w:szCs w:val="24"/>
        </w:rPr>
        <w:t>_____________________________________________________________________________</w:t>
      </w:r>
    </w:p>
    <w:p w:rsidR="006567FF" w:rsidRPr="004F3644" w:rsidRDefault="006567FF" w:rsidP="006567FF">
      <w:pPr>
        <w:pStyle w:val="ConsPlusNonformat"/>
        <w:widowControl/>
        <w:jc w:val="both"/>
        <w:rPr>
          <w:rFonts w:ascii="Times New Roman" w:hAnsi="Times New Roman" w:cs="Times New Roman"/>
          <w:sz w:val="24"/>
          <w:szCs w:val="24"/>
        </w:rPr>
      </w:pPr>
      <w:r w:rsidRPr="004F3644">
        <w:rPr>
          <w:rFonts w:ascii="Times New Roman" w:hAnsi="Times New Roman" w:cs="Times New Roman"/>
          <w:sz w:val="24"/>
          <w:szCs w:val="24"/>
        </w:rPr>
        <w:t>Наименование  юридического   лица   или    Ф.И.О.  физического лица, обратившегося с жалобой __________________________________________________________________</w:t>
      </w:r>
      <w:r w:rsidR="00DF7A28">
        <w:rPr>
          <w:rFonts w:ascii="Times New Roman" w:hAnsi="Times New Roman" w:cs="Times New Roman"/>
          <w:sz w:val="24"/>
          <w:szCs w:val="24"/>
        </w:rPr>
        <w:t>___________</w:t>
      </w:r>
    </w:p>
    <w:p w:rsidR="006567FF" w:rsidRPr="004F3644" w:rsidRDefault="006567FF" w:rsidP="006567FF">
      <w:pPr>
        <w:pStyle w:val="ConsPlusNonformat"/>
        <w:widowControl/>
        <w:jc w:val="both"/>
        <w:rPr>
          <w:rFonts w:ascii="Times New Roman" w:hAnsi="Times New Roman" w:cs="Times New Roman"/>
          <w:sz w:val="24"/>
          <w:szCs w:val="24"/>
        </w:rPr>
      </w:pPr>
      <w:r w:rsidRPr="004F3644">
        <w:rPr>
          <w:rFonts w:ascii="Times New Roman" w:hAnsi="Times New Roman" w:cs="Times New Roman"/>
          <w:sz w:val="24"/>
          <w:szCs w:val="24"/>
        </w:rPr>
        <w:t>__________________________________________________________________</w:t>
      </w:r>
      <w:r w:rsidR="00DF7A28">
        <w:rPr>
          <w:rFonts w:ascii="Times New Roman" w:hAnsi="Times New Roman" w:cs="Times New Roman"/>
          <w:sz w:val="24"/>
          <w:szCs w:val="24"/>
        </w:rPr>
        <w:t>___________</w:t>
      </w:r>
    </w:p>
    <w:p w:rsidR="006567FF" w:rsidRPr="004F3644" w:rsidRDefault="006567FF" w:rsidP="006567FF">
      <w:pPr>
        <w:pStyle w:val="ConsPlusNonformat"/>
        <w:widowControl/>
        <w:jc w:val="both"/>
        <w:rPr>
          <w:rFonts w:ascii="Times New Roman" w:hAnsi="Times New Roman" w:cs="Times New Roman"/>
          <w:sz w:val="24"/>
          <w:szCs w:val="24"/>
        </w:rPr>
      </w:pPr>
      <w:r w:rsidRPr="004F3644">
        <w:rPr>
          <w:rFonts w:ascii="Times New Roman" w:hAnsi="Times New Roman" w:cs="Times New Roman"/>
          <w:sz w:val="24"/>
          <w:szCs w:val="24"/>
        </w:rPr>
        <w:t>Номер жалобы, дата и место принятия решения: __________________________________________________________________</w:t>
      </w:r>
      <w:r w:rsidR="00DF7A28">
        <w:rPr>
          <w:rFonts w:ascii="Times New Roman" w:hAnsi="Times New Roman" w:cs="Times New Roman"/>
          <w:sz w:val="24"/>
          <w:szCs w:val="24"/>
        </w:rPr>
        <w:t>___________</w:t>
      </w:r>
    </w:p>
    <w:p w:rsidR="006567FF" w:rsidRDefault="006567FF" w:rsidP="006567FF">
      <w:pPr>
        <w:pStyle w:val="ConsPlusNonformat"/>
        <w:widowControl/>
        <w:jc w:val="both"/>
        <w:rPr>
          <w:rFonts w:ascii="Times New Roman" w:hAnsi="Times New Roman" w:cs="Times New Roman"/>
          <w:sz w:val="24"/>
          <w:szCs w:val="24"/>
        </w:rPr>
      </w:pPr>
      <w:r w:rsidRPr="004F3644">
        <w:rPr>
          <w:rFonts w:ascii="Times New Roman" w:hAnsi="Times New Roman" w:cs="Times New Roman"/>
          <w:sz w:val="24"/>
          <w:szCs w:val="24"/>
        </w:rPr>
        <w:t>__________________________________________________________________</w:t>
      </w:r>
      <w:r w:rsidR="00DF7A28">
        <w:rPr>
          <w:rFonts w:ascii="Times New Roman" w:hAnsi="Times New Roman" w:cs="Times New Roman"/>
          <w:sz w:val="24"/>
          <w:szCs w:val="24"/>
        </w:rPr>
        <w:t>___________</w:t>
      </w:r>
    </w:p>
    <w:p w:rsidR="006567FF" w:rsidRPr="004F3644" w:rsidRDefault="006567FF" w:rsidP="006567FF">
      <w:pPr>
        <w:pStyle w:val="ConsPlusNonformat"/>
        <w:widowControl/>
        <w:jc w:val="both"/>
        <w:rPr>
          <w:rFonts w:ascii="Times New Roman" w:hAnsi="Times New Roman" w:cs="Times New Roman"/>
          <w:sz w:val="24"/>
          <w:szCs w:val="24"/>
        </w:rPr>
      </w:pPr>
      <w:r w:rsidRPr="004F3644">
        <w:rPr>
          <w:rFonts w:ascii="Times New Roman" w:hAnsi="Times New Roman" w:cs="Times New Roman"/>
          <w:sz w:val="24"/>
          <w:szCs w:val="24"/>
        </w:rPr>
        <w:t>Изложение жалобы по существу: __________________________________________________________________</w:t>
      </w:r>
      <w:r w:rsidR="00DF7A28">
        <w:rPr>
          <w:rFonts w:ascii="Times New Roman" w:hAnsi="Times New Roman" w:cs="Times New Roman"/>
          <w:sz w:val="24"/>
          <w:szCs w:val="24"/>
        </w:rPr>
        <w:t>___________</w:t>
      </w:r>
    </w:p>
    <w:p w:rsidR="006567FF" w:rsidRPr="004F3644" w:rsidRDefault="006567FF" w:rsidP="006567FF">
      <w:pPr>
        <w:pStyle w:val="ConsPlusNonformat"/>
        <w:widowControl/>
        <w:jc w:val="both"/>
        <w:rPr>
          <w:rFonts w:ascii="Times New Roman" w:hAnsi="Times New Roman" w:cs="Times New Roman"/>
          <w:sz w:val="24"/>
          <w:szCs w:val="24"/>
        </w:rPr>
      </w:pPr>
      <w:r w:rsidRPr="004F3644">
        <w:rPr>
          <w:rFonts w:ascii="Times New Roman" w:hAnsi="Times New Roman" w:cs="Times New Roman"/>
          <w:sz w:val="24"/>
          <w:szCs w:val="24"/>
        </w:rPr>
        <w:t>___________________________________________________________________________________________________________________________________</w:t>
      </w:r>
      <w:r>
        <w:rPr>
          <w:rFonts w:ascii="Times New Roman" w:hAnsi="Times New Roman" w:cs="Times New Roman"/>
          <w:sz w:val="24"/>
          <w:szCs w:val="24"/>
        </w:rPr>
        <w:t>___</w:t>
      </w:r>
      <w:r w:rsidR="00DF7A28">
        <w:rPr>
          <w:rFonts w:ascii="Times New Roman" w:hAnsi="Times New Roman" w:cs="Times New Roman"/>
          <w:sz w:val="24"/>
          <w:szCs w:val="24"/>
        </w:rPr>
        <w:t>____________________</w:t>
      </w:r>
    </w:p>
    <w:p w:rsidR="006567FF" w:rsidRPr="004F3644" w:rsidRDefault="006567FF" w:rsidP="006567FF">
      <w:pPr>
        <w:pStyle w:val="ConsPlusNonformat"/>
        <w:widowControl/>
        <w:jc w:val="both"/>
        <w:rPr>
          <w:rFonts w:ascii="Times New Roman" w:hAnsi="Times New Roman" w:cs="Times New Roman"/>
          <w:sz w:val="24"/>
          <w:szCs w:val="24"/>
        </w:rPr>
      </w:pPr>
      <w:r w:rsidRPr="004F3644">
        <w:rPr>
          <w:rFonts w:ascii="Times New Roman" w:hAnsi="Times New Roman" w:cs="Times New Roman"/>
          <w:sz w:val="24"/>
          <w:szCs w:val="24"/>
        </w:rPr>
        <w:t>__________________________________________________________________</w:t>
      </w:r>
      <w:r w:rsidR="00DF7A28">
        <w:rPr>
          <w:rFonts w:ascii="Times New Roman" w:hAnsi="Times New Roman" w:cs="Times New Roman"/>
          <w:sz w:val="24"/>
          <w:szCs w:val="24"/>
        </w:rPr>
        <w:t>___________</w:t>
      </w:r>
    </w:p>
    <w:p w:rsidR="006567FF" w:rsidRPr="004F3644" w:rsidRDefault="006567FF" w:rsidP="006567FF">
      <w:pPr>
        <w:pStyle w:val="ConsPlusNonformat"/>
        <w:widowControl/>
        <w:jc w:val="both"/>
        <w:rPr>
          <w:rFonts w:ascii="Times New Roman" w:hAnsi="Times New Roman" w:cs="Times New Roman"/>
          <w:sz w:val="24"/>
          <w:szCs w:val="24"/>
        </w:rPr>
      </w:pPr>
      <w:r w:rsidRPr="004F3644">
        <w:rPr>
          <w:rFonts w:ascii="Times New Roman" w:hAnsi="Times New Roman" w:cs="Times New Roman"/>
          <w:sz w:val="24"/>
          <w:szCs w:val="24"/>
        </w:rPr>
        <w:t>Изложение возражений, объяснений заявителя: _____________________________________________________________________________</w:t>
      </w:r>
    </w:p>
    <w:p w:rsidR="006567FF" w:rsidRPr="004F3644" w:rsidRDefault="006567FF" w:rsidP="006567FF">
      <w:pPr>
        <w:pStyle w:val="ConsPlusNonformat"/>
        <w:widowControl/>
        <w:jc w:val="both"/>
        <w:rPr>
          <w:rFonts w:ascii="Times New Roman" w:hAnsi="Times New Roman" w:cs="Times New Roman"/>
          <w:sz w:val="24"/>
          <w:szCs w:val="24"/>
        </w:rPr>
      </w:pPr>
      <w:r w:rsidRPr="004F3644">
        <w:rPr>
          <w:rFonts w:ascii="Times New Roman" w:hAnsi="Times New Roman" w:cs="Times New Roman"/>
          <w:sz w:val="24"/>
          <w:szCs w:val="24"/>
        </w:rPr>
        <w:t>____________________________________________________________________________</w:t>
      </w:r>
      <w:r w:rsidR="00DF7A28">
        <w:rPr>
          <w:rFonts w:ascii="Times New Roman" w:hAnsi="Times New Roman" w:cs="Times New Roman"/>
          <w:sz w:val="24"/>
          <w:szCs w:val="24"/>
        </w:rPr>
        <w:t>_</w:t>
      </w:r>
    </w:p>
    <w:p w:rsidR="006567FF" w:rsidRPr="004F3644" w:rsidRDefault="006567FF" w:rsidP="006567FF">
      <w:pPr>
        <w:pStyle w:val="ConsPlusNonformat"/>
        <w:widowControl/>
        <w:jc w:val="both"/>
        <w:rPr>
          <w:rFonts w:ascii="Times New Roman" w:hAnsi="Times New Roman" w:cs="Times New Roman"/>
          <w:sz w:val="24"/>
          <w:szCs w:val="24"/>
        </w:rPr>
      </w:pPr>
      <w:r w:rsidRPr="004F3644">
        <w:rPr>
          <w:rFonts w:ascii="Times New Roman" w:hAnsi="Times New Roman" w:cs="Times New Roman"/>
          <w:sz w:val="24"/>
          <w:szCs w:val="24"/>
        </w:rPr>
        <w:t>_____________________________________________________________________________</w:t>
      </w:r>
    </w:p>
    <w:p w:rsidR="006567FF" w:rsidRPr="004F3644" w:rsidRDefault="006567FF" w:rsidP="006567FF">
      <w:pPr>
        <w:pStyle w:val="ConsPlusNonformat"/>
        <w:widowControl/>
        <w:jc w:val="both"/>
        <w:rPr>
          <w:rFonts w:ascii="Times New Roman" w:hAnsi="Times New Roman" w:cs="Times New Roman"/>
          <w:sz w:val="24"/>
          <w:szCs w:val="24"/>
        </w:rPr>
      </w:pPr>
    </w:p>
    <w:p w:rsidR="006567FF" w:rsidRPr="004F3644" w:rsidRDefault="006567FF" w:rsidP="006567FF">
      <w:pPr>
        <w:pStyle w:val="ConsPlusNonformat"/>
        <w:widowControl/>
        <w:jc w:val="both"/>
        <w:rPr>
          <w:rFonts w:ascii="Times New Roman" w:hAnsi="Times New Roman" w:cs="Times New Roman"/>
          <w:sz w:val="24"/>
          <w:szCs w:val="24"/>
        </w:rPr>
      </w:pPr>
      <w:r w:rsidRPr="004F3644">
        <w:rPr>
          <w:rFonts w:ascii="Times New Roman" w:hAnsi="Times New Roman" w:cs="Times New Roman"/>
          <w:sz w:val="24"/>
          <w:szCs w:val="24"/>
        </w:rPr>
        <w:t>УСТАНОВЛЕНО:</w:t>
      </w:r>
    </w:p>
    <w:p w:rsidR="006567FF" w:rsidRPr="004F3644" w:rsidRDefault="006567FF" w:rsidP="006567FF">
      <w:pPr>
        <w:pStyle w:val="ConsPlusNonformat"/>
        <w:widowControl/>
        <w:jc w:val="both"/>
        <w:rPr>
          <w:rFonts w:ascii="Times New Roman" w:hAnsi="Times New Roman" w:cs="Times New Roman"/>
          <w:sz w:val="24"/>
          <w:szCs w:val="24"/>
        </w:rPr>
      </w:pPr>
      <w:r w:rsidRPr="004F3644">
        <w:rPr>
          <w:rFonts w:ascii="Times New Roman" w:hAnsi="Times New Roman" w:cs="Times New Roman"/>
          <w:sz w:val="24"/>
          <w:szCs w:val="24"/>
        </w:rPr>
        <w:t>Фактические  и  иные  обстоятельства   дела, установленные органом или должностным лицом, рассматривающим жалобу: __________________________________________________________________</w:t>
      </w:r>
      <w:r>
        <w:rPr>
          <w:rFonts w:ascii="Times New Roman" w:hAnsi="Times New Roman" w:cs="Times New Roman"/>
          <w:sz w:val="24"/>
          <w:szCs w:val="24"/>
        </w:rPr>
        <w:t>_________________</w:t>
      </w:r>
    </w:p>
    <w:p w:rsidR="006567FF" w:rsidRPr="004F3644" w:rsidRDefault="006567FF" w:rsidP="006567FF">
      <w:pPr>
        <w:pStyle w:val="ConsPlusNonformat"/>
        <w:widowControl/>
        <w:jc w:val="both"/>
        <w:rPr>
          <w:rFonts w:ascii="Times New Roman" w:hAnsi="Times New Roman" w:cs="Times New Roman"/>
          <w:sz w:val="24"/>
          <w:szCs w:val="24"/>
        </w:rPr>
      </w:pPr>
      <w:r w:rsidRPr="004F3644">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_________________</w:t>
      </w:r>
    </w:p>
    <w:p w:rsidR="006567FF" w:rsidRPr="004F3644" w:rsidRDefault="006567FF" w:rsidP="006567FF">
      <w:pPr>
        <w:pStyle w:val="ConsPlusNonformat"/>
        <w:widowControl/>
        <w:jc w:val="both"/>
        <w:rPr>
          <w:rFonts w:ascii="Times New Roman" w:hAnsi="Times New Roman" w:cs="Times New Roman"/>
          <w:sz w:val="24"/>
          <w:szCs w:val="24"/>
        </w:rPr>
      </w:pPr>
      <w:r w:rsidRPr="004F3644">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_________________</w:t>
      </w:r>
    </w:p>
    <w:p w:rsidR="006567FF" w:rsidRPr="004F3644" w:rsidRDefault="006567FF" w:rsidP="006567FF">
      <w:pPr>
        <w:pStyle w:val="ConsPlusNonformat"/>
        <w:widowControl/>
        <w:jc w:val="both"/>
        <w:rPr>
          <w:rFonts w:ascii="Times New Roman" w:hAnsi="Times New Roman" w:cs="Times New Roman"/>
          <w:sz w:val="24"/>
          <w:szCs w:val="24"/>
        </w:rPr>
      </w:pPr>
      <w:r w:rsidRPr="004F3644">
        <w:rPr>
          <w:rFonts w:ascii="Times New Roman" w:hAnsi="Times New Roman" w:cs="Times New Roman"/>
          <w:sz w:val="24"/>
          <w:szCs w:val="24"/>
        </w:rPr>
        <w:t xml:space="preserve">Доказательства,  на  которых  основаны  выводы  по     результатам рассмотрения жалобы: </w:t>
      </w:r>
    </w:p>
    <w:p w:rsidR="006567FF" w:rsidRPr="004F3644" w:rsidRDefault="006567FF" w:rsidP="006567FF">
      <w:pPr>
        <w:pStyle w:val="ConsPlusNonformat"/>
        <w:widowControl/>
        <w:jc w:val="both"/>
        <w:rPr>
          <w:rFonts w:ascii="Times New Roman" w:hAnsi="Times New Roman" w:cs="Times New Roman"/>
          <w:sz w:val="24"/>
          <w:szCs w:val="24"/>
        </w:rPr>
      </w:pPr>
      <w:r w:rsidRPr="004F3644">
        <w:rPr>
          <w:rFonts w:ascii="Times New Roman" w:hAnsi="Times New Roman" w:cs="Times New Roman"/>
          <w:sz w:val="24"/>
          <w:szCs w:val="24"/>
        </w:rPr>
        <w:t>__________________________________________________________________</w:t>
      </w:r>
      <w:r w:rsidR="00DF7A28">
        <w:rPr>
          <w:rFonts w:ascii="Times New Roman" w:hAnsi="Times New Roman" w:cs="Times New Roman"/>
          <w:sz w:val="24"/>
          <w:szCs w:val="24"/>
        </w:rPr>
        <w:t>___________</w:t>
      </w:r>
    </w:p>
    <w:p w:rsidR="006567FF" w:rsidRPr="004F3644" w:rsidRDefault="006567FF" w:rsidP="006567FF">
      <w:pPr>
        <w:pStyle w:val="ConsPlusNonformat"/>
        <w:widowControl/>
        <w:jc w:val="both"/>
        <w:rPr>
          <w:rFonts w:ascii="Times New Roman" w:hAnsi="Times New Roman" w:cs="Times New Roman"/>
          <w:sz w:val="24"/>
          <w:szCs w:val="24"/>
        </w:rPr>
      </w:pPr>
      <w:r w:rsidRPr="004F3644">
        <w:rPr>
          <w:rFonts w:ascii="Times New Roman" w:hAnsi="Times New Roman" w:cs="Times New Roman"/>
          <w:sz w:val="24"/>
          <w:szCs w:val="24"/>
        </w:rPr>
        <w:t>__________________________________________________________________</w:t>
      </w:r>
      <w:r w:rsidR="00DF7A28">
        <w:rPr>
          <w:rFonts w:ascii="Times New Roman" w:hAnsi="Times New Roman" w:cs="Times New Roman"/>
          <w:sz w:val="24"/>
          <w:szCs w:val="24"/>
        </w:rPr>
        <w:t>___________</w:t>
      </w:r>
    </w:p>
    <w:p w:rsidR="006567FF" w:rsidRPr="004F3644" w:rsidRDefault="006567FF" w:rsidP="006567FF">
      <w:pPr>
        <w:pStyle w:val="ConsPlusNonformat"/>
        <w:widowControl/>
        <w:jc w:val="both"/>
        <w:rPr>
          <w:rFonts w:ascii="Times New Roman" w:hAnsi="Times New Roman" w:cs="Times New Roman"/>
          <w:sz w:val="24"/>
          <w:szCs w:val="24"/>
        </w:rPr>
      </w:pPr>
      <w:r w:rsidRPr="004F3644">
        <w:rPr>
          <w:rFonts w:ascii="Times New Roman" w:hAnsi="Times New Roman" w:cs="Times New Roman"/>
          <w:sz w:val="24"/>
          <w:szCs w:val="24"/>
        </w:rPr>
        <w:t>__________________________________________________________________</w:t>
      </w:r>
      <w:r w:rsidR="00DF7A28">
        <w:rPr>
          <w:rFonts w:ascii="Times New Roman" w:hAnsi="Times New Roman" w:cs="Times New Roman"/>
          <w:sz w:val="24"/>
          <w:szCs w:val="24"/>
        </w:rPr>
        <w:t>___________</w:t>
      </w:r>
    </w:p>
    <w:p w:rsidR="006567FF" w:rsidRPr="004F3644" w:rsidRDefault="006567FF" w:rsidP="006567FF">
      <w:pPr>
        <w:pStyle w:val="ConsPlusNonformat"/>
        <w:widowControl/>
        <w:jc w:val="both"/>
        <w:rPr>
          <w:rFonts w:ascii="Times New Roman" w:hAnsi="Times New Roman" w:cs="Times New Roman"/>
          <w:sz w:val="24"/>
          <w:szCs w:val="24"/>
        </w:rPr>
      </w:pPr>
      <w:proofErr w:type="gramStart"/>
      <w:r w:rsidRPr="004F3644">
        <w:rPr>
          <w:rFonts w:ascii="Times New Roman" w:hAnsi="Times New Roman" w:cs="Times New Roman"/>
          <w:sz w:val="24"/>
          <w:szCs w:val="24"/>
        </w:rPr>
        <w:t>Законы     и    иные    нормативные    правовые   акты,   которыми руководствовался  орган или должностное лицо при принятии решения, и мотивы, по которым орган или должностное лицо не применил законы и иные нормативные правовые акты, на которые ссылался заявитель -</w:t>
      </w:r>
      <w:proofErr w:type="gramEnd"/>
    </w:p>
    <w:p w:rsidR="006567FF" w:rsidRPr="004F3644" w:rsidRDefault="006567FF" w:rsidP="006567FF">
      <w:pPr>
        <w:pStyle w:val="ConsPlusNonformat"/>
        <w:widowControl/>
        <w:jc w:val="both"/>
        <w:rPr>
          <w:rFonts w:ascii="Times New Roman" w:hAnsi="Times New Roman" w:cs="Times New Roman"/>
          <w:sz w:val="24"/>
          <w:szCs w:val="24"/>
        </w:rPr>
      </w:pPr>
      <w:r w:rsidRPr="004F3644">
        <w:rPr>
          <w:rFonts w:ascii="Times New Roman" w:hAnsi="Times New Roman" w:cs="Times New Roman"/>
          <w:sz w:val="24"/>
          <w:szCs w:val="24"/>
        </w:rPr>
        <w:t>__________________________________________________________________</w:t>
      </w:r>
      <w:r w:rsidR="00DF7A28">
        <w:rPr>
          <w:rFonts w:ascii="Times New Roman" w:hAnsi="Times New Roman" w:cs="Times New Roman"/>
          <w:sz w:val="24"/>
          <w:szCs w:val="24"/>
        </w:rPr>
        <w:t>___________</w:t>
      </w:r>
    </w:p>
    <w:p w:rsidR="006567FF" w:rsidRPr="004F3644" w:rsidRDefault="006567FF" w:rsidP="006567FF">
      <w:pPr>
        <w:pStyle w:val="ConsPlusNonformat"/>
        <w:widowControl/>
        <w:jc w:val="both"/>
        <w:rPr>
          <w:rFonts w:ascii="Times New Roman" w:hAnsi="Times New Roman" w:cs="Times New Roman"/>
          <w:sz w:val="24"/>
          <w:szCs w:val="24"/>
        </w:rPr>
      </w:pPr>
      <w:r w:rsidRPr="004F3644">
        <w:rPr>
          <w:rFonts w:ascii="Times New Roman" w:hAnsi="Times New Roman" w:cs="Times New Roman"/>
          <w:sz w:val="24"/>
          <w:szCs w:val="24"/>
        </w:rPr>
        <w:t>__________________________________________________________________</w:t>
      </w:r>
      <w:r w:rsidR="00DF7A28">
        <w:rPr>
          <w:rFonts w:ascii="Times New Roman" w:hAnsi="Times New Roman" w:cs="Times New Roman"/>
          <w:sz w:val="24"/>
          <w:szCs w:val="24"/>
        </w:rPr>
        <w:t>___________</w:t>
      </w:r>
    </w:p>
    <w:p w:rsidR="006567FF" w:rsidRPr="004F3644" w:rsidRDefault="006567FF" w:rsidP="006567FF">
      <w:pPr>
        <w:pStyle w:val="ConsPlusNonformat"/>
        <w:widowControl/>
        <w:jc w:val="both"/>
        <w:rPr>
          <w:rFonts w:ascii="Times New Roman" w:hAnsi="Times New Roman" w:cs="Times New Roman"/>
          <w:sz w:val="24"/>
          <w:szCs w:val="24"/>
        </w:rPr>
      </w:pPr>
      <w:r w:rsidRPr="004F3644">
        <w:rPr>
          <w:rFonts w:ascii="Times New Roman" w:hAnsi="Times New Roman" w:cs="Times New Roman"/>
          <w:sz w:val="24"/>
          <w:szCs w:val="24"/>
        </w:rPr>
        <w:t xml:space="preserve">На      основании      </w:t>
      </w:r>
      <w:proofErr w:type="gramStart"/>
      <w:r w:rsidRPr="004F3644">
        <w:rPr>
          <w:rFonts w:ascii="Times New Roman" w:hAnsi="Times New Roman" w:cs="Times New Roman"/>
          <w:sz w:val="24"/>
          <w:szCs w:val="24"/>
        </w:rPr>
        <w:t>изложенного</w:t>
      </w:r>
      <w:proofErr w:type="gramEnd"/>
      <w:r>
        <w:rPr>
          <w:rFonts w:ascii="Times New Roman" w:hAnsi="Times New Roman" w:cs="Times New Roman"/>
          <w:sz w:val="24"/>
          <w:szCs w:val="24"/>
        </w:rPr>
        <w:t>,</w:t>
      </w:r>
    </w:p>
    <w:p w:rsidR="006567FF" w:rsidRDefault="006567FF" w:rsidP="006567FF">
      <w:pPr>
        <w:pStyle w:val="ConsPlusNonformat"/>
        <w:widowControl/>
        <w:jc w:val="center"/>
        <w:rPr>
          <w:rFonts w:ascii="Times New Roman" w:hAnsi="Times New Roman" w:cs="Times New Roman"/>
          <w:sz w:val="28"/>
          <w:szCs w:val="28"/>
        </w:rPr>
      </w:pPr>
      <w:r>
        <w:rPr>
          <w:rFonts w:ascii="Times New Roman" w:hAnsi="Times New Roman" w:cs="Times New Roman"/>
          <w:sz w:val="28"/>
          <w:szCs w:val="28"/>
        </w:rPr>
        <w:t>РЕШЕНО:</w:t>
      </w:r>
    </w:p>
    <w:p w:rsidR="006567FF" w:rsidRDefault="006567FF" w:rsidP="006567FF">
      <w:pPr>
        <w:pStyle w:val="ConsPlusNonformat"/>
        <w:widowControl/>
        <w:rPr>
          <w:rFonts w:ascii="Times New Roman" w:hAnsi="Times New Roman" w:cs="Times New Roman"/>
          <w:sz w:val="28"/>
          <w:szCs w:val="28"/>
        </w:rPr>
      </w:pPr>
    </w:p>
    <w:p w:rsidR="006567FF" w:rsidRDefault="006567FF" w:rsidP="006567FF">
      <w:pPr>
        <w:pStyle w:val="ConsPlusNonformat"/>
        <w:widowControl/>
        <w:rPr>
          <w:rFonts w:ascii="Times New Roman" w:hAnsi="Times New Roman" w:cs="Times New Roman"/>
          <w:sz w:val="24"/>
          <w:szCs w:val="24"/>
        </w:rPr>
      </w:pPr>
      <w:r>
        <w:rPr>
          <w:rFonts w:ascii="Times New Roman" w:hAnsi="Times New Roman" w:cs="Times New Roman"/>
          <w:sz w:val="28"/>
          <w:szCs w:val="28"/>
        </w:rPr>
        <w:t>1.</w:t>
      </w:r>
      <w:r>
        <w:rPr>
          <w:rFonts w:ascii="Times New Roman" w:hAnsi="Times New Roman" w:cs="Times New Roman"/>
          <w:sz w:val="24"/>
          <w:szCs w:val="24"/>
        </w:rPr>
        <w:t xml:space="preserve"> _________________________________________________</w:t>
      </w:r>
      <w:r w:rsidR="00DF7A28">
        <w:rPr>
          <w:rFonts w:ascii="Times New Roman" w:hAnsi="Times New Roman" w:cs="Times New Roman"/>
          <w:sz w:val="24"/>
          <w:szCs w:val="24"/>
        </w:rPr>
        <w:t>____________________________</w:t>
      </w:r>
    </w:p>
    <w:p w:rsidR="006567FF" w:rsidRDefault="006567FF" w:rsidP="006567FF">
      <w:pPr>
        <w:pStyle w:val="ConsPlusNonformat"/>
        <w:widowControl/>
        <w:jc w:val="center"/>
        <w:rPr>
          <w:rFonts w:ascii="Times New Roman" w:hAnsi="Times New Roman" w:cs="Times New Roman"/>
          <w:sz w:val="24"/>
          <w:szCs w:val="24"/>
        </w:rPr>
      </w:pPr>
      <w:proofErr w:type="gramStart"/>
      <w:r>
        <w:rPr>
          <w:rFonts w:ascii="Times New Roman" w:hAnsi="Times New Roman" w:cs="Times New Roman"/>
          <w:sz w:val="24"/>
          <w:szCs w:val="24"/>
        </w:rPr>
        <w:t>(решение, принятое в отношении обжалованного</w:t>
      </w:r>
      <w:proofErr w:type="gramEnd"/>
    </w:p>
    <w:p w:rsidR="006567FF" w:rsidRDefault="006567FF" w:rsidP="006567FF">
      <w:pPr>
        <w:pStyle w:val="ConsPlusNonformat"/>
        <w:widowControl/>
        <w:rPr>
          <w:rFonts w:ascii="Times New Roman" w:hAnsi="Times New Roman" w:cs="Times New Roman"/>
          <w:sz w:val="24"/>
          <w:szCs w:val="24"/>
        </w:rPr>
      </w:pPr>
      <w:r>
        <w:rPr>
          <w:rFonts w:ascii="Times New Roman" w:hAnsi="Times New Roman" w:cs="Times New Roman"/>
          <w:sz w:val="24"/>
          <w:szCs w:val="24"/>
        </w:rPr>
        <w:lastRenderedPageBreak/>
        <w:t>___________________________________________________</w:t>
      </w:r>
      <w:r w:rsidR="00DF7A28">
        <w:rPr>
          <w:rFonts w:ascii="Times New Roman" w:hAnsi="Times New Roman" w:cs="Times New Roman"/>
          <w:sz w:val="24"/>
          <w:szCs w:val="24"/>
        </w:rPr>
        <w:t>__________________________</w:t>
      </w:r>
    </w:p>
    <w:p w:rsidR="006567FF" w:rsidRDefault="006567FF" w:rsidP="006567FF">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действия (бездействия), признано </w:t>
      </w:r>
      <w:proofErr w:type="gramStart"/>
      <w:r>
        <w:rPr>
          <w:rFonts w:ascii="Times New Roman" w:hAnsi="Times New Roman" w:cs="Times New Roman"/>
          <w:sz w:val="24"/>
          <w:szCs w:val="24"/>
        </w:rPr>
        <w:t>правомерным</w:t>
      </w:r>
      <w:proofErr w:type="gramEnd"/>
      <w:r>
        <w:rPr>
          <w:rFonts w:ascii="Times New Roman" w:hAnsi="Times New Roman" w:cs="Times New Roman"/>
          <w:sz w:val="24"/>
          <w:szCs w:val="24"/>
        </w:rPr>
        <w:t xml:space="preserve"> или неправомерным   полностью</w:t>
      </w:r>
    </w:p>
    <w:p w:rsidR="006567FF" w:rsidRDefault="006567FF" w:rsidP="006567FF">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w:t>
      </w:r>
      <w:r w:rsidR="00DF7A28">
        <w:rPr>
          <w:rFonts w:ascii="Times New Roman" w:hAnsi="Times New Roman" w:cs="Times New Roman"/>
          <w:sz w:val="24"/>
          <w:szCs w:val="24"/>
        </w:rPr>
        <w:t>__________________________</w:t>
      </w:r>
    </w:p>
    <w:p w:rsidR="006567FF" w:rsidRDefault="006567FF" w:rsidP="006567FF">
      <w:pPr>
        <w:pStyle w:val="ConsPlusNonformat"/>
        <w:widowControl/>
        <w:jc w:val="center"/>
        <w:rPr>
          <w:rFonts w:ascii="Times New Roman" w:hAnsi="Times New Roman" w:cs="Times New Roman"/>
          <w:sz w:val="24"/>
          <w:szCs w:val="24"/>
        </w:rPr>
      </w:pPr>
      <w:r>
        <w:rPr>
          <w:rFonts w:ascii="Times New Roman" w:hAnsi="Times New Roman" w:cs="Times New Roman"/>
          <w:sz w:val="24"/>
          <w:szCs w:val="24"/>
        </w:rPr>
        <w:t>или частично или отменено полностью или частично)</w:t>
      </w:r>
    </w:p>
    <w:p w:rsidR="006567FF" w:rsidRDefault="006567FF" w:rsidP="006567FF"/>
    <w:p w:rsidR="006567FF" w:rsidRPr="0065445C" w:rsidRDefault="006567FF" w:rsidP="006567FF">
      <w:proofErr w:type="gramStart"/>
      <w:r w:rsidRPr="0065445C">
        <w:t>2._____________________________________________________________________</w:t>
      </w:r>
      <w:r>
        <w:t>______</w:t>
      </w:r>
      <w:r w:rsidRPr="0065445C">
        <w:t xml:space="preserve">     (решение принято по существу жалобы, - удовлетворена </w:t>
      </w:r>
      <w:proofErr w:type="gramEnd"/>
    </w:p>
    <w:p w:rsidR="006567FF" w:rsidRPr="0065445C" w:rsidRDefault="006567FF" w:rsidP="006567FF">
      <w:pPr>
        <w:spacing w:line="240" w:lineRule="exact"/>
        <w:jc w:val="center"/>
      </w:pPr>
      <w:r w:rsidRPr="0065445C">
        <w:t>или не удовлетворена полностью или частично)</w:t>
      </w:r>
    </w:p>
    <w:p w:rsidR="006567FF" w:rsidRPr="0065445C" w:rsidRDefault="006567FF" w:rsidP="006567FF">
      <w:r w:rsidRPr="0065445C">
        <w:t>3. ___________________________________________________________________________</w:t>
      </w:r>
    </w:p>
    <w:p w:rsidR="006567FF" w:rsidRPr="0065445C" w:rsidRDefault="006567FF" w:rsidP="006567FF">
      <w:pPr>
        <w:spacing w:line="240" w:lineRule="exact"/>
        <w:jc w:val="center"/>
      </w:pPr>
      <w:r w:rsidRPr="0065445C">
        <w:t>(решение либо меры, которые необходимо принять в целях устранения допущенных нарушений, если они не были приняты до вынесения решения по жалобе)</w:t>
      </w:r>
    </w:p>
    <w:p w:rsidR="006567FF" w:rsidRPr="0065445C" w:rsidRDefault="006567FF" w:rsidP="006567FF"/>
    <w:p w:rsidR="006567FF" w:rsidRPr="0065445C" w:rsidRDefault="006567FF" w:rsidP="006567FF">
      <w:pPr>
        <w:ind w:firstLine="900"/>
      </w:pPr>
      <w:r w:rsidRPr="0065445C">
        <w:t>Настоящее решение может быть обжаловано в суде, арбитражном суде.</w:t>
      </w:r>
    </w:p>
    <w:p w:rsidR="006567FF" w:rsidRPr="0065445C" w:rsidRDefault="006567FF" w:rsidP="006567FF">
      <w:r w:rsidRPr="0065445C">
        <w:t>Копия настоящего решения направлена  по адресу______________________________________________________________________</w:t>
      </w:r>
      <w:r>
        <w:t>_______</w:t>
      </w:r>
    </w:p>
    <w:p w:rsidR="006567FF" w:rsidRPr="0065445C" w:rsidRDefault="006567FF" w:rsidP="006567FF">
      <w:r w:rsidRPr="0065445C">
        <w:t>_____________________________________________________________________________</w:t>
      </w:r>
    </w:p>
    <w:p w:rsidR="006567FF" w:rsidRPr="0065445C" w:rsidRDefault="006567FF" w:rsidP="006567FF"/>
    <w:p w:rsidR="006567FF" w:rsidRPr="0065445C" w:rsidRDefault="006567FF" w:rsidP="006567FF">
      <w:r w:rsidRPr="0065445C">
        <w:t>__________________________________  _________________   _______________________</w:t>
      </w:r>
    </w:p>
    <w:p w:rsidR="006567FF" w:rsidRPr="0065445C" w:rsidRDefault="006567FF" w:rsidP="006567FF">
      <w:pPr>
        <w:spacing w:line="240" w:lineRule="exact"/>
      </w:pPr>
      <w:proofErr w:type="gramStart"/>
      <w:r w:rsidRPr="0065445C">
        <w:t>(должность лица уполномоченного,               (подпись)               (инициалы, фамилия)</w:t>
      </w:r>
      <w:proofErr w:type="gramEnd"/>
    </w:p>
    <w:p w:rsidR="006567FF" w:rsidRPr="0065445C" w:rsidRDefault="006567FF" w:rsidP="006567FF">
      <w:pPr>
        <w:spacing w:line="240" w:lineRule="exact"/>
      </w:pPr>
      <w:proofErr w:type="gramStart"/>
      <w:r w:rsidRPr="0065445C">
        <w:t>принявшего</w:t>
      </w:r>
      <w:proofErr w:type="gramEnd"/>
      <w:r w:rsidRPr="0065445C">
        <w:t xml:space="preserve"> решение по жалобе)</w:t>
      </w:r>
    </w:p>
    <w:p w:rsidR="006567FF" w:rsidRDefault="006567FF" w:rsidP="006567FF">
      <w:pPr>
        <w:spacing w:line="240" w:lineRule="exact"/>
      </w:pPr>
    </w:p>
    <w:p w:rsidR="001E42B3" w:rsidRPr="001E42B3" w:rsidRDefault="006567FF" w:rsidP="001E42B3">
      <w:pPr>
        <w:ind w:left="-284" w:right="-1"/>
        <w:jc w:val="center"/>
        <w:rPr>
          <w:sz w:val="24"/>
          <w:szCs w:val="24"/>
        </w:rPr>
      </w:pPr>
      <w:r w:rsidRPr="001E42B3">
        <w:rPr>
          <w:sz w:val="24"/>
          <w:szCs w:val="24"/>
        </w:rPr>
        <w:t xml:space="preserve">    </w:t>
      </w:r>
      <w:r w:rsidR="001E42B3" w:rsidRPr="001E42B3">
        <w:rPr>
          <w:sz w:val="24"/>
          <w:szCs w:val="24"/>
        </w:rPr>
        <w:t>Администрация Чамзинского муниципального района</w:t>
      </w:r>
    </w:p>
    <w:p w:rsidR="001E42B3" w:rsidRPr="001E42B3" w:rsidRDefault="001E42B3" w:rsidP="001E42B3">
      <w:pPr>
        <w:ind w:left="-284" w:right="-1"/>
        <w:jc w:val="center"/>
        <w:rPr>
          <w:sz w:val="24"/>
          <w:szCs w:val="24"/>
        </w:rPr>
      </w:pPr>
      <w:r w:rsidRPr="001E42B3">
        <w:rPr>
          <w:sz w:val="24"/>
          <w:szCs w:val="24"/>
        </w:rPr>
        <w:t>Республики Мордовия</w:t>
      </w:r>
    </w:p>
    <w:p w:rsidR="001E42B3" w:rsidRPr="001E42B3" w:rsidRDefault="001E42B3" w:rsidP="001E42B3">
      <w:pPr>
        <w:ind w:left="-284" w:right="-1"/>
        <w:jc w:val="center"/>
        <w:rPr>
          <w:sz w:val="24"/>
          <w:szCs w:val="24"/>
        </w:rPr>
      </w:pPr>
    </w:p>
    <w:p w:rsidR="001E42B3" w:rsidRPr="001E42B3" w:rsidRDefault="001E42B3" w:rsidP="001E42B3">
      <w:pPr>
        <w:ind w:left="-284" w:right="-1"/>
        <w:jc w:val="center"/>
        <w:rPr>
          <w:b/>
          <w:sz w:val="24"/>
          <w:szCs w:val="24"/>
        </w:rPr>
      </w:pPr>
      <w:r w:rsidRPr="001E42B3">
        <w:rPr>
          <w:b/>
          <w:sz w:val="24"/>
          <w:szCs w:val="24"/>
        </w:rPr>
        <w:t>ПОСТАНОВЛЕНИЕ</w:t>
      </w:r>
    </w:p>
    <w:p w:rsidR="001E42B3" w:rsidRPr="001E42B3" w:rsidRDefault="001E42B3" w:rsidP="001E42B3">
      <w:pPr>
        <w:ind w:left="-284" w:right="-1"/>
        <w:jc w:val="both"/>
        <w:rPr>
          <w:sz w:val="24"/>
          <w:szCs w:val="24"/>
        </w:rPr>
      </w:pPr>
      <w:r w:rsidRPr="001E42B3">
        <w:rPr>
          <w:sz w:val="24"/>
          <w:szCs w:val="24"/>
        </w:rPr>
        <w:t>15.02.2017г.</w:t>
      </w:r>
      <w:r w:rsidRPr="001E42B3">
        <w:rPr>
          <w:sz w:val="24"/>
          <w:szCs w:val="24"/>
        </w:rPr>
        <w:tab/>
      </w:r>
      <w:r w:rsidRPr="001E42B3">
        <w:rPr>
          <w:sz w:val="24"/>
          <w:szCs w:val="24"/>
        </w:rPr>
        <w:tab/>
      </w:r>
      <w:r w:rsidRPr="001E42B3">
        <w:rPr>
          <w:sz w:val="24"/>
          <w:szCs w:val="24"/>
        </w:rPr>
        <w:tab/>
      </w:r>
      <w:r w:rsidRPr="001E42B3">
        <w:rPr>
          <w:sz w:val="24"/>
          <w:szCs w:val="24"/>
        </w:rPr>
        <w:tab/>
      </w:r>
      <w:r w:rsidRPr="001E42B3">
        <w:rPr>
          <w:sz w:val="24"/>
          <w:szCs w:val="24"/>
        </w:rPr>
        <w:tab/>
        <w:t xml:space="preserve">                                                             №106</w:t>
      </w:r>
    </w:p>
    <w:p w:rsidR="001E42B3" w:rsidRPr="001E42B3" w:rsidRDefault="001E42B3" w:rsidP="001E42B3">
      <w:pPr>
        <w:ind w:left="-284" w:right="-1"/>
        <w:jc w:val="center"/>
        <w:rPr>
          <w:sz w:val="24"/>
          <w:szCs w:val="24"/>
        </w:rPr>
      </w:pPr>
      <w:proofErr w:type="spellStart"/>
      <w:r w:rsidRPr="001E42B3">
        <w:rPr>
          <w:sz w:val="24"/>
          <w:szCs w:val="24"/>
        </w:rPr>
        <w:t>р.п</w:t>
      </w:r>
      <w:proofErr w:type="spellEnd"/>
      <w:r w:rsidRPr="001E42B3">
        <w:rPr>
          <w:sz w:val="24"/>
          <w:szCs w:val="24"/>
        </w:rPr>
        <w:t>. Чамзинка</w:t>
      </w:r>
    </w:p>
    <w:p w:rsidR="001E42B3" w:rsidRPr="001E42B3" w:rsidRDefault="001E42B3" w:rsidP="001E42B3">
      <w:pPr>
        <w:ind w:left="-284" w:right="-1"/>
        <w:jc w:val="center"/>
        <w:rPr>
          <w:sz w:val="24"/>
          <w:szCs w:val="24"/>
        </w:rPr>
      </w:pPr>
    </w:p>
    <w:p w:rsidR="001E42B3" w:rsidRPr="001E42B3" w:rsidRDefault="001E42B3" w:rsidP="001E42B3">
      <w:pPr>
        <w:ind w:left="-284" w:right="-1"/>
        <w:jc w:val="center"/>
        <w:rPr>
          <w:b/>
          <w:sz w:val="24"/>
          <w:szCs w:val="24"/>
        </w:rPr>
      </w:pPr>
      <w:r w:rsidRPr="001E42B3">
        <w:rPr>
          <w:b/>
          <w:sz w:val="24"/>
          <w:szCs w:val="24"/>
        </w:rPr>
        <w:t>О внесении изменений в постановление администрации Чамзинского муниципального района Республики Мордовия от 06.10.2014г. №818 «</w:t>
      </w:r>
      <w:r w:rsidRPr="001E42B3">
        <w:rPr>
          <w:b/>
          <w:bCs/>
          <w:sz w:val="24"/>
          <w:szCs w:val="24"/>
        </w:rPr>
        <w:t>Об утверждении Административного регламента администрации Чамзинского муниципального района по предоставлению муниципальной услуги «Предоставление разрешения на строительство</w:t>
      </w:r>
      <w:r w:rsidRPr="001E42B3">
        <w:rPr>
          <w:b/>
          <w:sz w:val="24"/>
          <w:szCs w:val="24"/>
        </w:rPr>
        <w:t>»</w:t>
      </w:r>
    </w:p>
    <w:p w:rsidR="001E42B3" w:rsidRPr="001E42B3" w:rsidRDefault="001E42B3" w:rsidP="001E42B3">
      <w:pPr>
        <w:ind w:left="-284" w:right="-1"/>
        <w:jc w:val="center"/>
        <w:rPr>
          <w:b/>
          <w:sz w:val="24"/>
          <w:szCs w:val="24"/>
        </w:rPr>
      </w:pPr>
    </w:p>
    <w:p w:rsidR="001E42B3" w:rsidRPr="001E42B3" w:rsidRDefault="001E42B3" w:rsidP="001E42B3">
      <w:pPr>
        <w:ind w:left="-284" w:right="-1" w:firstLine="708"/>
        <w:jc w:val="center"/>
        <w:rPr>
          <w:b/>
          <w:sz w:val="24"/>
          <w:szCs w:val="24"/>
        </w:rPr>
      </w:pPr>
      <w:r w:rsidRPr="001E42B3">
        <w:rPr>
          <w:sz w:val="24"/>
          <w:szCs w:val="24"/>
        </w:rPr>
        <w:t>Руководствуясь статьей 51 Градостроительного кодекса Российской Федерации</w:t>
      </w:r>
    </w:p>
    <w:p w:rsidR="001E42B3" w:rsidRPr="001E42B3" w:rsidRDefault="001E42B3" w:rsidP="001E42B3">
      <w:pPr>
        <w:ind w:left="-284" w:right="-1"/>
        <w:jc w:val="center"/>
        <w:rPr>
          <w:b/>
          <w:sz w:val="24"/>
          <w:szCs w:val="24"/>
        </w:rPr>
      </w:pPr>
      <w:r w:rsidRPr="001E42B3">
        <w:rPr>
          <w:b/>
          <w:sz w:val="24"/>
          <w:szCs w:val="24"/>
        </w:rPr>
        <w:t>ПОСТАНОВЛЯЕТ:</w:t>
      </w:r>
    </w:p>
    <w:p w:rsidR="001E42B3" w:rsidRPr="001E42B3" w:rsidRDefault="001E42B3" w:rsidP="001E42B3">
      <w:pPr>
        <w:ind w:left="-284" w:right="-1" w:firstLine="1068"/>
        <w:jc w:val="both"/>
        <w:rPr>
          <w:sz w:val="24"/>
          <w:szCs w:val="24"/>
        </w:rPr>
      </w:pPr>
    </w:p>
    <w:p w:rsidR="001E42B3" w:rsidRPr="001E42B3" w:rsidRDefault="001E42B3" w:rsidP="001E42B3">
      <w:pPr>
        <w:ind w:left="-284" w:right="-1" w:firstLine="786"/>
        <w:jc w:val="both"/>
        <w:rPr>
          <w:sz w:val="24"/>
          <w:szCs w:val="24"/>
        </w:rPr>
      </w:pPr>
      <w:r w:rsidRPr="001E42B3">
        <w:rPr>
          <w:sz w:val="24"/>
          <w:szCs w:val="24"/>
        </w:rPr>
        <w:t>1. Внести изменения в постановление администрации Чамзинского муниципального района Республики Мордовия от 06.10.2014г. №818 «</w:t>
      </w:r>
      <w:r w:rsidRPr="001E42B3">
        <w:rPr>
          <w:bCs/>
          <w:sz w:val="24"/>
          <w:szCs w:val="24"/>
        </w:rPr>
        <w:t>Об утверждении Административного регламента администрации Чамзинского муниципального района по предоставлению муниципальной услуги «Предоставление разрешения на строительство</w:t>
      </w:r>
      <w:r w:rsidRPr="001E42B3">
        <w:rPr>
          <w:sz w:val="24"/>
          <w:szCs w:val="24"/>
        </w:rPr>
        <w:t>» следующего содержания:</w:t>
      </w:r>
    </w:p>
    <w:p w:rsidR="001E42B3" w:rsidRPr="001E42B3" w:rsidRDefault="001E42B3" w:rsidP="001E42B3">
      <w:pPr>
        <w:tabs>
          <w:tab w:val="left" w:pos="567"/>
          <w:tab w:val="left" w:pos="709"/>
        </w:tabs>
        <w:ind w:left="-142" w:firstLine="425"/>
        <w:jc w:val="both"/>
        <w:rPr>
          <w:sz w:val="24"/>
          <w:szCs w:val="24"/>
        </w:rPr>
      </w:pPr>
      <w:r w:rsidRPr="001E42B3">
        <w:rPr>
          <w:sz w:val="24"/>
          <w:szCs w:val="24"/>
        </w:rPr>
        <w:t xml:space="preserve">   1.1. Пункт 6 подраздела 1, раздела 2 Административного регламента изложить в следующей редакции: </w:t>
      </w:r>
    </w:p>
    <w:p w:rsidR="001E42B3" w:rsidRPr="001E42B3" w:rsidRDefault="001E42B3" w:rsidP="001E42B3">
      <w:pPr>
        <w:ind w:left="-284"/>
        <w:rPr>
          <w:sz w:val="24"/>
          <w:szCs w:val="24"/>
        </w:rPr>
      </w:pPr>
      <w:r w:rsidRPr="001E42B3">
        <w:rPr>
          <w:sz w:val="24"/>
          <w:szCs w:val="24"/>
        </w:rPr>
        <w:t>«6. Муниципальная услуга предоставляется в течени</w:t>
      </w:r>
      <w:proofErr w:type="gramStart"/>
      <w:r w:rsidRPr="001E42B3">
        <w:rPr>
          <w:sz w:val="24"/>
          <w:szCs w:val="24"/>
        </w:rPr>
        <w:t>и</w:t>
      </w:r>
      <w:proofErr w:type="gramEnd"/>
      <w:r w:rsidRPr="001E42B3">
        <w:rPr>
          <w:sz w:val="24"/>
          <w:szCs w:val="24"/>
        </w:rPr>
        <w:t xml:space="preserve"> семи рабочих дней со дня регистрации заявления о предоставлении услуги.».</w:t>
      </w:r>
    </w:p>
    <w:p w:rsidR="001E42B3" w:rsidRPr="001E42B3" w:rsidRDefault="001E42B3" w:rsidP="001E42B3">
      <w:pPr>
        <w:ind w:left="-284" w:right="-1" w:firstLine="851"/>
        <w:jc w:val="both"/>
        <w:rPr>
          <w:sz w:val="24"/>
          <w:szCs w:val="24"/>
        </w:rPr>
      </w:pPr>
      <w:r w:rsidRPr="001E42B3">
        <w:rPr>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1E42B3" w:rsidRPr="001E42B3" w:rsidRDefault="001E42B3" w:rsidP="001E42B3">
      <w:pPr>
        <w:ind w:left="-284" w:right="-1" w:firstLine="567"/>
        <w:jc w:val="both"/>
        <w:rPr>
          <w:sz w:val="24"/>
          <w:szCs w:val="24"/>
        </w:rPr>
      </w:pPr>
    </w:p>
    <w:p w:rsidR="001E42B3" w:rsidRPr="001E42B3" w:rsidRDefault="001E42B3" w:rsidP="001E42B3">
      <w:pPr>
        <w:ind w:left="-284" w:right="-1" w:firstLine="567"/>
        <w:jc w:val="both"/>
        <w:rPr>
          <w:sz w:val="24"/>
          <w:szCs w:val="24"/>
        </w:rPr>
      </w:pPr>
    </w:p>
    <w:p w:rsidR="001E42B3" w:rsidRPr="001E42B3" w:rsidRDefault="001E42B3" w:rsidP="001E42B3">
      <w:pPr>
        <w:ind w:left="-284" w:right="-1"/>
        <w:jc w:val="both"/>
        <w:rPr>
          <w:sz w:val="24"/>
          <w:szCs w:val="24"/>
        </w:rPr>
      </w:pPr>
      <w:r w:rsidRPr="001E42B3">
        <w:rPr>
          <w:sz w:val="24"/>
          <w:szCs w:val="24"/>
        </w:rPr>
        <w:t xml:space="preserve">Глава Чамзинского </w:t>
      </w:r>
    </w:p>
    <w:p w:rsidR="001E42B3" w:rsidRPr="001E42B3" w:rsidRDefault="001E42B3" w:rsidP="001E42B3">
      <w:pPr>
        <w:ind w:left="-284" w:right="-1"/>
        <w:jc w:val="both"/>
        <w:rPr>
          <w:sz w:val="24"/>
          <w:szCs w:val="24"/>
        </w:rPr>
      </w:pPr>
      <w:r w:rsidRPr="001E42B3">
        <w:rPr>
          <w:sz w:val="24"/>
          <w:szCs w:val="24"/>
        </w:rPr>
        <w:t>муниципального района</w:t>
      </w:r>
      <w:r w:rsidRPr="001E42B3">
        <w:rPr>
          <w:sz w:val="24"/>
          <w:szCs w:val="24"/>
        </w:rPr>
        <w:tab/>
      </w:r>
      <w:r w:rsidRPr="001E42B3">
        <w:rPr>
          <w:sz w:val="24"/>
          <w:szCs w:val="24"/>
        </w:rPr>
        <w:tab/>
        <w:t xml:space="preserve">                            </w:t>
      </w:r>
      <w:r>
        <w:rPr>
          <w:sz w:val="24"/>
          <w:szCs w:val="24"/>
        </w:rPr>
        <w:t xml:space="preserve">                                    </w:t>
      </w:r>
      <w:r w:rsidRPr="001E42B3">
        <w:rPr>
          <w:sz w:val="24"/>
          <w:szCs w:val="24"/>
        </w:rPr>
        <w:t xml:space="preserve">       В.Г. Цыбаков</w:t>
      </w:r>
    </w:p>
    <w:p w:rsidR="006567FF" w:rsidRPr="001E42B3" w:rsidRDefault="006567FF" w:rsidP="006567FF">
      <w:pPr>
        <w:spacing w:line="240" w:lineRule="exact"/>
        <w:rPr>
          <w:sz w:val="24"/>
          <w:szCs w:val="24"/>
        </w:rPr>
      </w:pPr>
    </w:p>
    <w:p w:rsidR="001E42B3" w:rsidRDefault="001E42B3" w:rsidP="007D7E5B">
      <w:pPr>
        <w:ind w:left="-284" w:right="-1"/>
        <w:jc w:val="center"/>
        <w:rPr>
          <w:sz w:val="24"/>
          <w:szCs w:val="24"/>
        </w:rPr>
      </w:pPr>
    </w:p>
    <w:p w:rsidR="001E42B3" w:rsidRDefault="001E42B3" w:rsidP="007D7E5B">
      <w:pPr>
        <w:ind w:left="-284" w:right="-1"/>
        <w:jc w:val="center"/>
        <w:rPr>
          <w:sz w:val="24"/>
          <w:szCs w:val="24"/>
        </w:rPr>
      </w:pPr>
    </w:p>
    <w:p w:rsidR="001E42B3" w:rsidRDefault="001E42B3" w:rsidP="007D7E5B">
      <w:pPr>
        <w:ind w:left="-284" w:right="-1"/>
        <w:jc w:val="center"/>
        <w:rPr>
          <w:sz w:val="24"/>
          <w:szCs w:val="24"/>
        </w:rPr>
      </w:pPr>
    </w:p>
    <w:p w:rsidR="007D7E5B" w:rsidRPr="007D7E5B" w:rsidRDefault="007D7E5B" w:rsidP="007D7E5B">
      <w:pPr>
        <w:ind w:left="-284" w:right="-1"/>
        <w:jc w:val="center"/>
        <w:rPr>
          <w:sz w:val="24"/>
          <w:szCs w:val="24"/>
        </w:rPr>
      </w:pPr>
      <w:r w:rsidRPr="007D7E5B">
        <w:rPr>
          <w:sz w:val="24"/>
          <w:szCs w:val="24"/>
        </w:rPr>
        <w:t>Администрация Чамзинского муниципального района</w:t>
      </w:r>
    </w:p>
    <w:p w:rsidR="007D7E5B" w:rsidRPr="007D7E5B" w:rsidRDefault="007D7E5B" w:rsidP="007D7E5B">
      <w:pPr>
        <w:ind w:left="-284" w:right="-1"/>
        <w:jc w:val="center"/>
        <w:rPr>
          <w:sz w:val="24"/>
          <w:szCs w:val="24"/>
        </w:rPr>
      </w:pPr>
      <w:r w:rsidRPr="007D7E5B">
        <w:rPr>
          <w:sz w:val="24"/>
          <w:szCs w:val="24"/>
        </w:rPr>
        <w:t>Республики Мордовия</w:t>
      </w:r>
    </w:p>
    <w:p w:rsidR="007D7E5B" w:rsidRPr="007D7E5B" w:rsidRDefault="007D7E5B" w:rsidP="007D7E5B">
      <w:pPr>
        <w:ind w:left="-284" w:right="-1"/>
        <w:jc w:val="center"/>
        <w:rPr>
          <w:sz w:val="24"/>
          <w:szCs w:val="24"/>
        </w:rPr>
      </w:pPr>
    </w:p>
    <w:p w:rsidR="007D7E5B" w:rsidRPr="007D7E5B" w:rsidRDefault="007D7E5B" w:rsidP="007D7E5B">
      <w:pPr>
        <w:ind w:left="-284" w:right="-1"/>
        <w:jc w:val="center"/>
        <w:rPr>
          <w:b/>
          <w:sz w:val="24"/>
          <w:szCs w:val="24"/>
        </w:rPr>
      </w:pPr>
      <w:r w:rsidRPr="007D7E5B">
        <w:rPr>
          <w:b/>
          <w:sz w:val="24"/>
          <w:szCs w:val="24"/>
        </w:rPr>
        <w:t>ПОСТАНОВЛЕНИЕ</w:t>
      </w:r>
    </w:p>
    <w:p w:rsidR="007D7E5B" w:rsidRPr="007D7E5B" w:rsidRDefault="007D7E5B" w:rsidP="007D7E5B">
      <w:pPr>
        <w:ind w:left="-284" w:right="-1"/>
        <w:jc w:val="both"/>
        <w:rPr>
          <w:sz w:val="24"/>
          <w:szCs w:val="24"/>
        </w:rPr>
      </w:pPr>
      <w:r w:rsidRPr="007D7E5B">
        <w:rPr>
          <w:sz w:val="24"/>
          <w:szCs w:val="24"/>
        </w:rPr>
        <w:t>17.02.2017г.</w:t>
      </w:r>
      <w:r w:rsidRPr="007D7E5B">
        <w:rPr>
          <w:sz w:val="24"/>
          <w:szCs w:val="24"/>
        </w:rPr>
        <w:tab/>
      </w:r>
      <w:r w:rsidRPr="007D7E5B">
        <w:rPr>
          <w:sz w:val="24"/>
          <w:szCs w:val="24"/>
        </w:rPr>
        <w:tab/>
      </w:r>
      <w:r w:rsidRPr="007D7E5B">
        <w:rPr>
          <w:sz w:val="24"/>
          <w:szCs w:val="24"/>
        </w:rPr>
        <w:tab/>
      </w:r>
      <w:r w:rsidRPr="007D7E5B">
        <w:rPr>
          <w:sz w:val="24"/>
          <w:szCs w:val="24"/>
        </w:rPr>
        <w:tab/>
        <w:t xml:space="preserve">                                                             №121</w:t>
      </w:r>
    </w:p>
    <w:p w:rsidR="007D7E5B" w:rsidRPr="007D7E5B" w:rsidRDefault="007D7E5B" w:rsidP="007D7E5B">
      <w:pPr>
        <w:ind w:left="-284" w:right="-1"/>
        <w:jc w:val="center"/>
        <w:rPr>
          <w:sz w:val="24"/>
          <w:szCs w:val="24"/>
        </w:rPr>
      </w:pPr>
      <w:proofErr w:type="spellStart"/>
      <w:r w:rsidRPr="007D7E5B">
        <w:rPr>
          <w:sz w:val="24"/>
          <w:szCs w:val="24"/>
        </w:rPr>
        <w:t>р.п</w:t>
      </w:r>
      <w:proofErr w:type="spellEnd"/>
      <w:r w:rsidRPr="007D7E5B">
        <w:rPr>
          <w:sz w:val="24"/>
          <w:szCs w:val="24"/>
        </w:rPr>
        <w:t>. Чамзинка</w:t>
      </w:r>
    </w:p>
    <w:p w:rsidR="007D7E5B" w:rsidRPr="007D7E5B" w:rsidRDefault="007D7E5B" w:rsidP="007D7E5B">
      <w:pPr>
        <w:ind w:left="-284" w:right="-1"/>
        <w:jc w:val="center"/>
        <w:rPr>
          <w:sz w:val="24"/>
          <w:szCs w:val="24"/>
        </w:rPr>
      </w:pPr>
    </w:p>
    <w:p w:rsidR="007D7E5B" w:rsidRPr="007D7E5B" w:rsidRDefault="007D7E5B" w:rsidP="007D7E5B">
      <w:pPr>
        <w:ind w:left="-284" w:right="-1"/>
        <w:jc w:val="center"/>
        <w:rPr>
          <w:b/>
          <w:sz w:val="24"/>
          <w:szCs w:val="24"/>
        </w:rPr>
      </w:pPr>
      <w:r w:rsidRPr="007D7E5B">
        <w:rPr>
          <w:b/>
          <w:sz w:val="24"/>
          <w:szCs w:val="24"/>
        </w:rPr>
        <w:t>О внесении изменений в постановление администрации Чамзинского муниципального района Республики Мордовия от 07.11.2012г. №998 «Об утверждении Административного регламента Администрации Чамзинского муниципа</w:t>
      </w:r>
      <w:r>
        <w:rPr>
          <w:b/>
          <w:sz w:val="24"/>
          <w:szCs w:val="24"/>
        </w:rPr>
        <w:t xml:space="preserve">льного района по предоставлению </w:t>
      </w:r>
      <w:r w:rsidRPr="007D7E5B">
        <w:rPr>
          <w:b/>
          <w:sz w:val="24"/>
          <w:szCs w:val="24"/>
        </w:rPr>
        <w:t>муниципальной услуги по выдаче разрешений на ввод объектов</w:t>
      </w:r>
      <w:r w:rsidRPr="007D7E5B">
        <w:rPr>
          <w:b/>
          <w:sz w:val="24"/>
          <w:szCs w:val="24"/>
        </w:rPr>
        <w:br/>
        <w:t>в эксплуатацию на территории Чамзинского муниципального района»</w:t>
      </w:r>
    </w:p>
    <w:p w:rsidR="007D7E5B" w:rsidRPr="007D7E5B" w:rsidRDefault="007D7E5B" w:rsidP="007D7E5B">
      <w:pPr>
        <w:ind w:left="-284" w:right="-1"/>
        <w:jc w:val="center"/>
        <w:rPr>
          <w:b/>
          <w:sz w:val="24"/>
          <w:szCs w:val="24"/>
        </w:rPr>
      </w:pPr>
    </w:p>
    <w:p w:rsidR="007D7E5B" w:rsidRPr="007D7E5B" w:rsidRDefault="007D7E5B" w:rsidP="007D7E5B">
      <w:pPr>
        <w:ind w:left="-284" w:right="-1" w:firstLine="708"/>
        <w:jc w:val="center"/>
        <w:rPr>
          <w:b/>
          <w:sz w:val="24"/>
          <w:szCs w:val="24"/>
        </w:rPr>
      </w:pPr>
      <w:r w:rsidRPr="007D7E5B">
        <w:rPr>
          <w:sz w:val="24"/>
          <w:szCs w:val="24"/>
        </w:rPr>
        <w:t>Руководствуясь статьей 55 Градостроительного кодекса Российской Федерации</w:t>
      </w:r>
    </w:p>
    <w:p w:rsidR="007D7E5B" w:rsidRPr="007D7E5B" w:rsidRDefault="007D7E5B" w:rsidP="007D7E5B">
      <w:pPr>
        <w:ind w:left="-284" w:right="-1"/>
        <w:jc w:val="center"/>
        <w:rPr>
          <w:b/>
          <w:sz w:val="24"/>
          <w:szCs w:val="24"/>
        </w:rPr>
      </w:pPr>
      <w:r w:rsidRPr="007D7E5B">
        <w:rPr>
          <w:b/>
          <w:sz w:val="24"/>
          <w:szCs w:val="24"/>
        </w:rPr>
        <w:t>ПОСТАНОВЛЯЕТ:</w:t>
      </w:r>
    </w:p>
    <w:p w:rsidR="007D7E5B" w:rsidRPr="007D7E5B" w:rsidRDefault="007D7E5B" w:rsidP="007D7E5B">
      <w:pPr>
        <w:ind w:left="-284" w:right="-1" w:firstLine="1068"/>
        <w:jc w:val="both"/>
        <w:rPr>
          <w:sz w:val="24"/>
          <w:szCs w:val="24"/>
        </w:rPr>
      </w:pPr>
    </w:p>
    <w:p w:rsidR="007D7E5B" w:rsidRPr="007D7E5B" w:rsidRDefault="007D7E5B" w:rsidP="007D7E5B">
      <w:pPr>
        <w:ind w:left="-284" w:right="-1" w:firstLine="786"/>
        <w:jc w:val="both"/>
        <w:rPr>
          <w:sz w:val="24"/>
          <w:szCs w:val="24"/>
        </w:rPr>
      </w:pPr>
      <w:r w:rsidRPr="007D7E5B">
        <w:rPr>
          <w:sz w:val="24"/>
          <w:szCs w:val="24"/>
        </w:rPr>
        <w:t>1. Внести изменения в постановление администрации Чамзинского муниципального района Республики Мордовия от 07.11.2012г. №998 «Об утверждении Административного регламента Администрации Чамзинского муниципального района по предоставлению</w:t>
      </w:r>
      <w:r w:rsidRPr="007D7E5B">
        <w:rPr>
          <w:sz w:val="24"/>
          <w:szCs w:val="24"/>
        </w:rPr>
        <w:br/>
        <w:t>муниципальной услуги по выдаче разрешений на ввод объектов</w:t>
      </w:r>
      <w:r w:rsidRPr="007D7E5B">
        <w:rPr>
          <w:sz w:val="24"/>
          <w:szCs w:val="24"/>
        </w:rPr>
        <w:br/>
        <w:t>в эксплуатацию на территории Чамзинского муниципального района» следующего содержания:</w:t>
      </w:r>
    </w:p>
    <w:p w:rsidR="007D7E5B" w:rsidRPr="007D7E5B" w:rsidRDefault="007D7E5B" w:rsidP="007D7E5B">
      <w:pPr>
        <w:tabs>
          <w:tab w:val="left" w:pos="567"/>
          <w:tab w:val="left" w:pos="709"/>
        </w:tabs>
        <w:ind w:left="-142" w:firstLine="425"/>
        <w:jc w:val="both"/>
        <w:rPr>
          <w:sz w:val="24"/>
          <w:szCs w:val="24"/>
        </w:rPr>
      </w:pPr>
      <w:r w:rsidRPr="007D7E5B">
        <w:rPr>
          <w:sz w:val="24"/>
          <w:szCs w:val="24"/>
        </w:rPr>
        <w:t xml:space="preserve">   1.1. Пункт 17 подраздела 2, раздела 2 Административного регламента изложить в следующей редакции: </w:t>
      </w:r>
    </w:p>
    <w:p w:rsidR="007D7E5B" w:rsidRPr="007D7E5B" w:rsidRDefault="007D7E5B" w:rsidP="007D7E5B">
      <w:pPr>
        <w:ind w:left="-284"/>
        <w:jc w:val="both"/>
        <w:rPr>
          <w:sz w:val="24"/>
          <w:szCs w:val="24"/>
        </w:rPr>
      </w:pPr>
      <w:r w:rsidRPr="007D7E5B">
        <w:rPr>
          <w:sz w:val="24"/>
          <w:szCs w:val="24"/>
        </w:rPr>
        <w:t>«17.  Муниципальная услуга предоставляется в течени</w:t>
      </w:r>
      <w:proofErr w:type="gramStart"/>
      <w:r w:rsidRPr="007D7E5B">
        <w:rPr>
          <w:sz w:val="24"/>
          <w:szCs w:val="24"/>
        </w:rPr>
        <w:t>и</w:t>
      </w:r>
      <w:proofErr w:type="gramEnd"/>
      <w:r w:rsidRPr="007D7E5B">
        <w:rPr>
          <w:sz w:val="24"/>
          <w:szCs w:val="24"/>
        </w:rPr>
        <w:t xml:space="preserve"> семи рабочих дней со дня регистрации заявления о предоставлении услуги.».</w:t>
      </w:r>
    </w:p>
    <w:p w:rsidR="007D7E5B" w:rsidRPr="007D7E5B" w:rsidRDefault="007D7E5B" w:rsidP="007D7E5B">
      <w:pPr>
        <w:ind w:left="-284" w:right="-1" w:firstLine="851"/>
        <w:jc w:val="both"/>
        <w:rPr>
          <w:sz w:val="24"/>
          <w:szCs w:val="24"/>
        </w:rPr>
      </w:pPr>
      <w:r w:rsidRPr="007D7E5B">
        <w:rPr>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7D7E5B" w:rsidRPr="007D7E5B" w:rsidRDefault="007D7E5B" w:rsidP="007D7E5B">
      <w:pPr>
        <w:ind w:left="-284" w:right="-1" w:firstLine="567"/>
        <w:jc w:val="both"/>
        <w:rPr>
          <w:sz w:val="24"/>
          <w:szCs w:val="24"/>
        </w:rPr>
      </w:pPr>
    </w:p>
    <w:p w:rsidR="007D7E5B" w:rsidRPr="007D7E5B" w:rsidRDefault="007D7E5B" w:rsidP="007D7E5B">
      <w:pPr>
        <w:ind w:left="-284" w:right="-1"/>
        <w:jc w:val="both"/>
        <w:rPr>
          <w:sz w:val="24"/>
          <w:szCs w:val="24"/>
        </w:rPr>
      </w:pPr>
      <w:r w:rsidRPr="007D7E5B">
        <w:rPr>
          <w:sz w:val="24"/>
          <w:szCs w:val="24"/>
        </w:rPr>
        <w:t xml:space="preserve">Глава Чамзинского </w:t>
      </w:r>
    </w:p>
    <w:p w:rsidR="007D7E5B" w:rsidRDefault="007D7E5B" w:rsidP="007D7E5B">
      <w:pPr>
        <w:ind w:left="-284" w:right="-1"/>
        <w:jc w:val="both"/>
        <w:rPr>
          <w:sz w:val="28"/>
          <w:szCs w:val="28"/>
        </w:rPr>
      </w:pPr>
      <w:r w:rsidRPr="007D7E5B">
        <w:rPr>
          <w:sz w:val="24"/>
          <w:szCs w:val="24"/>
        </w:rPr>
        <w:t>муниципального района</w:t>
      </w:r>
      <w:r w:rsidRPr="007D7E5B">
        <w:rPr>
          <w:sz w:val="24"/>
          <w:szCs w:val="24"/>
        </w:rPr>
        <w:tab/>
      </w:r>
      <w:r w:rsidRPr="007D7E5B">
        <w:rPr>
          <w:sz w:val="24"/>
          <w:szCs w:val="24"/>
        </w:rPr>
        <w:tab/>
        <w:t xml:space="preserve">                              </w:t>
      </w:r>
      <w:r>
        <w:rPr>
          <w:sz w:val="24"/>
          <w:szCs w:val="24"/>
        </w:rPr>
        <w:t xml:space="preserve">                            </w:t>
      </w:r>
      <w:r w:rsidRPr="007D7E5B">
        <w:rPr>
          <w:sz w:val="24"/>
          <w:szCs w:val="24"/>
        </w:rPr>
        <w:t xml:space="preserve">     В.Г. Цыбаков</w:t>
      </w:r>
    </w:p>
    <w:p w:rsidR="007D7E5B" w:rsidRDefault="007D7E5B" w:rsidP="006567FF">
      <w:pPr>
        <w:spacing w:line="240" w:lineRule="exact"/>
      </w:pPr>
    </w:p>
    <w:p w:rsidR="007D7E5B" w:rsidRDefault="007D7E5B" w:rsidP="007D7E5B">
      <w:pPr>
        <w:ind w:left="-284" w:right="-1"/>
        <w:jc w:val="center"/>
        <w:rPr>
          <w:sz w:val="24"/>
          <w:szCs w:val="24"/>
        </w:rPr>
      </w:pPr>
    </w:p>
    <w:p w:rsidR="007D7E5B" w:rsidRPr="007D7E5B" w:rsidRDefault="007D7E5B" w:rsidP="007D7E5B">
      <w:pPr>
        <w:ind w:left="-284" w:right="-1"/>
        <w:jc w:val="center"/>
        <w:rPr>
          <w:sz w:val="24"/>
          <w:szCs w:val="24"/>
        </w:rPr>
      </w:pPr>
      <w:r w:rsidRPr="007D7E5B">
        <w:rPr>
          <w:sz w:val="24"/>
          <w:szCs w:val="24"/>
        </w:rPr>
        <w:t>Администрация Чамзинского муниципального района</w:t>
      </w:r>
    </w:p>
    <w:p w:rsidR="007D7E5B" w:rsidRPr="007D7E5B" w:rsidRDefault="007D7E5B" w:rsidP="007D7E5B">
      <w:pPr>
        <w:ind w:left="-284" w:right="-1"/>
        <w:jc w:val="center"/>
        <w:rPr>
          <w:sz w:val="24"/>
          <w:szCs w:val="24"/>
        </w:rPr>
      </w:pPr>
      <w:r w:rsidRPr="007D7E5B">
        <w:rPr>
          <w:sz w:val="24"/>
          <w:szCs w:val="24"/>
        </w:rPr>
        <w:t>Республики Мордовия</w:t>
      </w:r>
    </w:p>
    <w:p w:rsidR="007D7E5B" w:rsidRPr="007D7E5B" w:rsidRDefault="007D7E5B" w:rsidP="007D7E5B">
      <w:pPr>
        <w:ind w:left="-284" w:right="-1"/>
        <w:jc w:val="center"/>
        <w:rPr>
          <w:sz w:val="24"/>
          <w:szCs w:val="24"/>
        </w:rPr>
      </w:pPr>
    </w:p>
    <w:p w:rsidR="007D7E5B" w:rsidRPr="007D7E5B" w:rsidRDefault="007D7E5B" w:rsidP="007D7E5B">
      <w:pPr>
        <w:ind w:left="-284" w:right="-1"/>
        <w:jc w:val="center"/>
        <w:rPr>
          <w:b/>
          <w:sz w:val="24"/>
          <w:szCs w:val="24"/>
        </w:rPr>
      </w:pPr>
      <w:r w:rsidRPr="007D7E5B">
        <w:rPr>
          <w:b/>
          <w:sz w:val="24"/>
          <w:szCs w:val="24"/>
        </w:rPr>
        <w:t>ПОСТАНОВЛЕНИЕ</w:t>
      </w:r>
    </w:p>
    <w:p w:rsidR="007D7E5B" w:rsidRPr="007D7E5B" w:rsidRDefault="007D7E5B" w:rsidP="007D7E5B">
      <w:pPr>
        <w:ind w:left="-284" w:right="-1"/>
        <w:jc w:val="both"/>
        <w:rPr>
          <w:sz w:val="24"/>
          <w:szCs w:val="24"/>
        </w:rPr>
      </w:pPr>
      <w:r w:rsidRPr="007D7E5B">
        <w:rPr>
          <w:sz w:val="24"/>
          <w:szCs w:val="24"/>
        </w:rPr>
        <w:t>17.02.2017г.</w:t>
      </w:r>
      <w:r w:rsidRPr="007D7E5B">
        <w:rPr>
          <w:sz w:val="24"/>
          <w:szCs w:val="24"/>
        </w:rPr>
        <w:tab/>
      </w:r>
      <w:r w:rsidRPr="007D7E5B">
        <w:rPr>
          <w:sz w:val="24"/>
          <w:szCs w:val="24"/>
        </w:rPr>
        <w:tab/>
      </w:r>
      <w:r w:rsidRPr="007D7E5B">
        <w:rPr>
          <w:sz w:val="24"/>
          <w:szCs w:val="24"/>
        </w:rPr>
        <w:tab/>
      </w:r>
      <w:r w:rsidRPr="007D7E5B">
        <w:rPr>
          <w:sz w:val="24"/>
          <w:szCs w:val="24"/>
        </w:rPr>
        <w:tab/>
        <w:t xml:space="preserve">                                                           </w:t>
      </w:r>
      <w:r>
        <w:rPr>
          <w:sz w:val="24"/>
          <w:szCs w:val="24"/>
        </w:rPr>
        <w:t xml:space="preserve">                </w:t>
      </w:r>
      <w:r w:rsidRPr="007D7E5B">
        <w:rPr>
          <w:sz w:val="24"/>
          <w:szCs w:val="24"/>
        </w:rPr>
        <w:t xml:space="preserve">  №123</w:t>
      </w:r>
    </w:p>
    <w:p w:rsidR="007D7E5B" w:rsidRPr="007D7E5B" w:rsidRDefault="007D7E5B" w:rsidP="007D7E5B">
      <w:pPr>
        <w:ind w:left="-284" w:right="-1"/>
        <w:jc w:val="center"/>
        <w:rPr>
          <w:sz w:val="24"/>
          <w:szCs w:val="24"/>
        </w:rPr>
      </w:pPr>
      <w:proofErr w:type="spellStart"/>
      <w:r w:rsidRPr="007D7E5B">
        <w:rPr>
          <w:sz w:val="24"/>
          <w:szCs w:val="24"/>
        </w:rPr>
        <w:t>р.п</w:t>
      </w:r>
      <w:proofErr w:type="spellEnd"/>
      <w:r w:rsidRPr="007D7E5B">
        <w:rPr>
          <w:sz w:val="24"/>
          <w:szCs w:val="24"/>
        </w:rPr>
        <w:t>. Чамзинка</w:t>
      </w:r>
    </w:p>
    <w:p w:rsidR="007D7E5B" w:rsidRPr="007D7E5B" w:rsidRDefault="007D7E5B" w:rsidP="007D7E5B">
      <w:pPr>
        <w:ind w:left="-284" w:right="-1"/>
        <w:jc w:val="center"/>
        <w:rPr>
          <w:sz w:val="24"/>
          <w:szCs w:val="24"/>
        </w:rPr>
      </w:pPr>
    </w:p>
    <w:p w:rsidR="007D7E5B" w:rsidRPr="007D7E5B" w:rsidRDefault="007D7E5B" w:rsidP="007D7E5B">
      <w:pPr>
        <w:jc w:val="center"/>
        <w:rPr>
          <w:b/>
          <w:sz w:val="24"/>
          <w:szCs w:val="24"/>
        </w:rPr>
      </w:pPr>
      <w:r w:rsidRPr="007D7E5B">
        <w:rPr>
          <w:b/>
          <w:sz w:val="24"/>
          <w:szCs w:val="24"/>
        </w:rPr>
        <w:t>О внесении изменений в постановление администрации Чамзинского муниципального района Республики Мордовия от 07.12.2015г. №1156 «</w:t>
      </w:r>
      <w:r w:rsidRPr="007D7E5B">
        <w:rPr>
          <w:b/>
          <w:bCs/>
          <w:color w:val="26282F"/>
          <w:sz w:val="24"/>
          <w:szCs w:val="24"/>
        </w:rPr>
        <w:t>Об утверждении Административного регламента администрации Чамзинского муниципального района предоставления муниципальной услуги  «Предоставление градостроительного плана земельного участка»</w:t>
      </w:r>
    </w:p>
    <w:p w:rsidR="007D7E5B" w:rsidRPr="007D7E5B" w:rsidRDefault="007D7E5B" w:rsidP="007D7E5B">
      <w:pPr>
        <w:ind w:left="-284" w:right="-1"/>
        <w:jc w:val="center"/>
        <w:rPr>
          <w:b/>
          <w:sz w:val="24"/>
          <w:szCs w:val="24"/>
        </w:rPr>
      </w:pPr>
    </w:p>
    <w:p w:rsidR="007D7E5B" w:rsidRPr="007D7E5B" w:rsidRDefault="007D7E5B" w:rsidP="007D7E5B">
      <w:pPr>
        <w:ind w:left="-284" w:right="-1" w:firstLine="708"/>
        <w:jc w:val="center"/>
        <w:rPr>
          <w:b/>
          <w:sz w:val="24"/>
          <w:szCs w:val="24"/>
        </w:rPr>
      </w:pPr>
      <w:r w:rsidRPr="007D7E5B">
        <w:rPr>
          <w:sz w:val="24"/>
          <w:szCs w:val="24"/>
        </w:rPr>
        <w:t>Руководствуясь  Градостроительным кодексом Российской Федерации</w:t>
      </w:r>
    </w:p>
    <w:p w:rsidR="007D7E5B" w:rsidRPr="007D7E5B" w:rsidRDefault="007D7E5B" w:rsidP="007D7E5B">
      <w:pPr>
        <w:ind w:left="-284" w:right="-1"/>
        <w:jc w:val="center"/>
        <w:rPr>
          <w:b/>
          <w:sz w:val="24"/>
          <w:szCs w:val="24"/>
        </w:rPr>
      </w:pPr>
      <w:r w:rsidRPr="007D7E5B">
        <w:rPr>
          <w:b/>
          <w:sz w:val="24"/>
          <w:szCs w:val="24"/>
        </w:rPr>
        <w:t>ПОСТАНОВЛЯЕТ:</w:t>
      </w:r>
    </w:p>
    <w:p w:rsidR="007D7E5B" w:rsidRPr="007D7E5B" w:rsidRDefault="007D7E5B" w:rsidP="007D7E5B">
      <w:pPr>
        <w:ind w:left="-284" w:right="-1" w:firstLine="1068"/>
        <w:jc w:val="both"/>
        <w:rPr>
          <w:sz w:val="24"/>
          <w:szCs w:val="24"/>
        </w:rPr>
      </w:pPr>
    </w:p>
    <w:p w:rsidR="007D7E5B" w:rsidRPr="007D7E5B" w:rsidRDefault="007D7E5B" w:rsidP="007D7E5B">
      <w:pPr>
        <w:ind w:left="-284" w:right="-1" w:firstLine="786"/>
        <w:jc w:val="both"/>
        <w:rPr>
          <w:sz w:val="24"/>
          <w:szCs w:val="24"/>
        </w:rPr>
      </w:pPr>
      <w:r w:rsidRPr="007D7E5B">
        <w:rPr>
          <w:sz w:val="24"/>
          <w:szCs w:val="24"/>
        </w:rPr>
        <w:t>1. Внести изменения в постановление администрации Чамзинского муниципального района Республики Мордовия от 07.12.2015г. №1156 «</w:t>
      </w:r>
      <w:r w:rsidRPr="007D7E5B">
        <w:rPr>
          <w:bCs/>
          <w:color w:val="26282F"/>
          <w:sz w:val="24"/>
          <w:szCs w:val="24"/>
        </w:rPr>
        <w:t xml:space="preserve">Об утверждении Административного </w:t>
      </w:r>
      <w:r w:rsidRPr="007D7E5B">
        <w:rPr>
          <w:bCs/>
          <w:color w:val="26282F"/>
          <w:sz w:val="24"/>
          <w:szCs w:val="24"/>
        </w:rPr>
        <w:lastRenderedPageBreak/>
        <w:t>регламента администрации Чамзинского муниципального района предоставления муниципальной услуги  «Предоставление градостроительного плана земельного участка»</w:t>
      </w:r>
      <w:r w:rsidRPr="007D7E5B">
        <w:rPr>
          <w:sz w:val="24"/>
          <w:szCs w:val="24"/>
        </w:rPr>
        <w:t>» следующего содержания:</w:t>
      </w:r>
    </w:p>
    <w:p w:rsidR="007D7E5B" w:rsidRPr="007D7E5B" w:rsidRDefault="007D7E5B" w:rsidP="007D7E5B">
      <w:pPr>
        <w:tabs>
          <w:tab w:val="left" w:pos="567"/>
          <w:tab w:val="left" w:pos="709"/>
        </w:tabs>
        <w:ind w:left="-142" w:firstLine="425"/>
        <w:jc w:val="both"/>
        <w:rPr>
          <w:sz w:val="24"/>
          <w:szCs w:val="24"/>
        </w:rPr>
      </w:pPr>
      <w:r w:rsidRPr="007D7E5B">
        <w:rPr>
          <w:sz w:val="24"/>
          <w:szCs w:val="24"/>
        </w:rPr>
        <w:t xml:space="preserve">   1.1. Пункт 10 подраздела 3, раздела 1 Административного регламента изложить в следующей редакции: </w:t>
      </w:r>
    </w:p>
    <w:p w:rsidR="007D7E5B" w:rsidRPr="007D7E5B" w:rsidRDefault="007D7E5B" w:rsidP="007D7E5B">
      <w:pPr>
        <w:ind w:left="-284"/>
        <w:jc w:val="both"/>
        <w:rPr>
          <w:sz w:val="24"/>
          <w:szCs w:val="24"/>
        </w:rPr>
      </w:pPr>
      <w:bookmarkStart w:id="132" w:name="sub_108"/>
      <w:r>
        <w:rPr>
          <w:sz w:val="24"/>
          <w:szCs w:val="24"/>
        </w:rPr>
        <w:tab/>
      </w:r>
      <w:r w:rsidRPr="007D7E5B">
        <w:rPr>
          <w:sz w:val="24"/>
          <w:szCs w:val="24"/>
        </w:rPr>
        <w:t>«10.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администрации Чамзинского муниципального района (далее – Глава администрации). Срок рассмотрения письменных обращений составляет в течени</w:t>
      </w:r>
      <w:proofErr w:type="gramStart"/>
      <w:r w:rsidRPr="007D7E5B">
        <w:rPr>
          <w:sz w:val="24"/>
          <w:szCs w:val="24"/>
        </w:rPr>
        <w:t>и</w:t>
      </w:r>
      <w:proofErr w:type="gramEnd"/>
      <w:r w:rsidRPr="007D7E5B">
        <w:rPr>
          <w:sz w:val="24"/>
          <w:szCs w:val="24"/>
        </w:rPr>
        <w:t xml:space="preserve"> 20-ти рабочих  дней со дня их регистрации.».</w:t>
      </w:r>
      <w:bookmarkEnd w:id="132"/>
    </w:p>
    <w:p w:rsidR="007D7E5B" w:rsidRPr="007D7E5B" w:rsidRDefault="007D7E5B" w:rsidP="007D7E5B">
      <w:pPr>
        <w:tabs>
          <w:tab w:val="left" w:pos="567"/>
          <w:tab w:val="left" w:pos="709"/>
        </w:tabs>
        <w:ind w:left="-142" w:firstLine="425"/>
        <w:jc w:val="both"/>
        <w:rPr>
          <w:sz w:val="24"/>
          <w:szCs w:val="24"/>
        </w:rPr>
      </w:pPr>
      <w:r w:rsidRPr="007D7E5B">
        <w:rPr>
          <w:sz w:val="24"/>
          <w:szCs w:val="24"/>
        </w:rPr>
        <w:t xml:space="preserve">   1.2. Пункт 11 подраздела 3, раздела 1 Административного регламента изложить в следующей редакции: </w:t>
      </w:r>
    </w:p>
    <w:p w:rsidR="007D7E5B" w:rsidRDefault="007D7E5B" w:rsidP="007D7E5B">
      <w:pPr>
        <w:ind w:left="-284"/>
        <w:jc w:val="both"/>
        <w:rPr>
          <w:sz w:val="24"/>
          <w:szCs w:val="24"/>
        </w:rPr>
      </w:pPr>
      <w:r>
        <w:rPr>
          <w:sz w:val="24"/>
          <w:szCs w:val="24"/>
        </w:rPr>
        <w:tab/>
      </w:r>
      <w:r w:rsidRPr="007D7E5B">
        <w:rPr>
          <w:sz w:val="24"/>
          <w:szCs w:val="24"/>
        </w:rPr>
        <w:t xml:space="preserve">«11. </w:t>
      </w:r>
      <w:proofErr w:type="gramStart"/>
      <w:r w:rsidRPr="007D7E5B">
        <w:rPr>
          <w:sz w:val="24"/>
          <w:szCs w:val="24"/>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7D7E5B">
        <w:rPr>
          <w:sz w:val="24"/>
          <w:szCs w:val="24"/>
        </w:rPr>
        <w:t xml:space="preserve"> (электронную почту) ответ в электронной форме по существу поставленного вопроса дается не позднее 20-ти рабочих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roofErr w:type="gramStart"/>
      <w:r w:rsidRPr="007D7E5B">
        <w:rPr>
          <w:sz w:val="24"/>
          <w:szCs w:val="24"/>
        </w:rPr>
        <w:t>.».</w:t>
      </w:r>
      <w:proofErr w:type="gramEnd"/>
    </w:p>
    <w:p w:rsidR="007D7E5B" w:rsidRPr="007D7E5B" w:rsidRDefault="007D7E5B" w:rsidP="007D7E5B">
      <w:pPr>
        <w:ind w:left="-284"/>
        <w:jc w:val="both"/>
        <w:rPr>
          <w:sz w:val="24"/>
          <w:szCs w:val="24"/>
        </w:rPr>
      </w:pPr>
      <w:r>
        <w:rPr>
          <w:sz w:val="24"/>
          <w:szCs w:val="24"/>
        </w:rPr>
        <w:tab/>
      </w:r>
      <w:r w:rsidRPr="007D7E5B">
        <w:rPr>
          <w:sz w:val="24"/>
          <w:szCs w:val="24"/>
        </w:rPr>
        <w:t xml:space="preserve">1.2. Пункт 14 подраздела 1, раздела 2 Административного регламента изложить в следующей редакции: </w:t>
      </w:r>
    </w:p>
    <w:p w:rsidR="007D7E5B" w:rsidRPr="007D7E5B" w:rsidRDefault="007D7E5B" w:rsidP="007D7E5B">
      <w:pPr>
        <w:tabs>
          <w:tab w:val="left" w:pos="426"/>
          <w:tab w:val="left" w:pos="709"/>
        </w:tabs>
        <w:ind w:left="-284"/>
        <w:jc w:val="both"/>
        <w:rPr>
          <w:sz w:val="24"/>
          <w:szCs w:val="24"/>
        </w:rPr>
      </w:pPr>
      <w:r>
        <w:rPr>
          <w:sz w:val="24"/>
          <w:szCs w:val="24"/>
        </w:rPr>
        <w:tab/>
      </w:r>
      <w:r w:rsidRPr="007D7E5B">
        <w:rPr>
          <w:sz w:val="24"/>
          <w:szCs w:val="24"/>
        </w:rPr>
        <w:t>«14. Муниципальная услуга предоставляется в течени</w:t>
      </w:r>
      <w:proofErr w:type="gramStart"/>
      <w:r w:rsidRPr="007D7E5B">
        <w:rPr>
          <w:sz w:val="24"/>
          <w:szCs w:val="24"/>
        </w:rPr>
        <w:t>и</w:t>
      </w:r>
      <w:proofErr w:type="gramEnd"/>
      <w:r w:rsidRPr="007D7E5B">
        <w:rPr>
          <w:sz w:val="24"/>
          <w:szCs w:val="24"/>
        </w:rPr>
        <w:t xml:space="preserve"> 20-ти рабочих дней со дня регистрации заявления о предоставлении услуги.».</w:t>
      </w:r>
    </w:p>
    <w:p w:rsidR="007D7E5B" w:rsidRPr="007D7E5B" w:rsidRDefault="007D7E5B" w:rsidP="007D7E5B">
      <w:pPr>
        <w:ind w:left="-284" w:right="-1" w:firstLine="851"/>
        <w:jc w:val="both"/>
        <w:rPr>
          <w:sz w:val="24"/>
          <w:szCs w:val="24"/>
        </w:rPr>
      </w:pPr>
      <w:r w:rsidRPr="007D7E5B">
        <w:rPr>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 но не ранее 01.07.2017 г.</w:t>
      </w:r>
    </w:p>
    <w:p w:rsidR="007D7E5B" w:rsidRPr="007D7E5B" w:rsidRDefault="007D7E5B" w:rsidP="007D7E5B">
      <w:pPr>
        <w:ind w:left="-284" w:right="-1" w:firstLine="567"/>
        <w:jc w:val="both"/>
        <w:rPr>
          <w:sz w:val="24"/>
          <w:szCs w:val="24"/>
        </w:rPr>
      </w:pPr>
    </w:p>
    <w:p w:rsidR="007D7E5B" w:rsidRPr="007D7E5B" w:rsidRDefault="007D7E5B" w:rsidP="007D7E5B">
      <w:pPr>
        <w:ind w:left="-284" w:right="-1" w:firstLine="567"/>
        <w:jc w:val="both"/>
        <w:rPr>
          <w:sz w:val="24"/>
          <w:szCs w:val="24"/>
        </w:rPr>
      </w:pPr>
    </w:p>
    <w:p w:rsidR="007D7E5B" w:rsidRPr="007D7E5B" w:rsidRDefault="007D7E5B" w:rsidP="007D7E5B">
      <w:pPr>
        <w:ind w:left="-284" w:right="-1"/>
        <w:jc w:val="both"/>
        <w:rPr>
          <w:sz w:val="24"/>
          <w:szCs w:val="24"/>
        </w:rPr>
      </w:pPr>
      <w:r w:rsidRPr="007D7E5B">
        <w:rPr>
          <w:sz w:val="24"/>
          <w:szCs w:val="24"/>
        </w:rPr>
        <w:t xml:space="preserve">Глава Чамзинского </w:t>
      </w:r>
    </w:p>
    <w:p w:rsidR="007D7E5B" w:rsidRPr="007D7E5B" w:rsidRDefault="007D7E5B" w:rsidP="007D7E5B">
      <w:pPr>
        <w:ind w:left="-284" w:right="-1"/>
        <w:jc w:val="both"/>
        <w:rPr>
          <w:sz w:val="24"/>
          <w:szCs w:val="24"/>
        </w:rPr>
      </w:pPr>
      <w:r w:rsidRPr="007D7E5B">
        <w:rPr>
          <w:sz w:val="24"/>
          <w:szCs w:val="24"/>
        </w:rPr>
        <w:t>муниципального района</w:t>
      </w:r>
      <w:r w:rsidRPr="007D7E5B">
        <w:rPr>
          <w:sz w:val="24"/>
          <w:szCs w:val="24"/>
        </w:rPr>
        <w:tab/>
      </w:r>
      <w:r w:rsidRPr="007D7E5B">
        <w:rPr>
          <w:sz w:val="24"/>
          <w:szCs w:val="24"/>
        </w:rPr>
        <w:tab/>
        <w:t xml:space="preserve">                                                 </w:t>
      </w:r>
      <w:r>
        <w:rPr>
          <w:sz w:val="24"/>
          <w:szCs w:val="24"/>
        </w:rPr>
        <w:t xml:space="preserve">                       </w:t>
      </w:r>
      <w:r w:rsidRPr="007D7E5B">
        <w:rPr>
          <w:sz w:val="24"/>
          <w:szCs w:val="24"/>
        </w:rPr>
        <w:t>В.Г. Цыбаков</w:t>
      </w:r>
    </w:p>
    <w:p w:rsidR="006567FF" w:rsidRPr="007D7E5B" w:rsidRDefault="006567FF" w:rsidP="006567FF">
      <w:pPr>
        <w:rPr>
          <w:sz w:val="24"/>
          <w:szCs w:val="24"/>
        </w:rPr>
      </w:pPr>
    </w:p>
    <w:p w:rsidR="006567FF" w:rsidRPr="007D7E5B" w:rsidRDefault="006567FF" w:rsidP="006567FF">
      <w:pPr>
        <w:rPr>
          <w:sz w:val="24"/>
          <w:szCs w:val="24"/>
        </w:rPr>
      </w:pPr>
    </w:p>
    <w:p w:rsidR="001E42B3" w:rsidRDefault="001E42B3" w:rsidP="001E42B3">
      <w:pPr>
        <w:tabs>
          <w:tab w:val="left" w:pos="9639"/>
        </w:tabs>
        <w:ind w:left="567" w:right="-426"/>
        <w:rPr>
          <w:b/>
          <w:sz w:val="24"/>
          <w:szCs w:val="24"/>
        </w:rPr>
      </w:pPr>
      <w:r w:rsidRPr="00333576">
        <w:rPr>
          <w:b/>
          <w:sz w:val="24"/>
          <w:szCs w:val="24"/>
        </w:rPr>
        <w:t>___________________________________________________________________________</w:t>
      </w:r>
      <w:r>
        <w:rPr>
          <w:b/>
          <w:sz w:val="24"/>
          <w:szCs w:val="24"/>
        </w:rPr>
        <w:t>_</w:t>
      </w:r>
    </w:p>
    <w:p w:rsidR="001E42B3" w:rsidRPr="00333576" w:rsidRDefault="001E42B3" w:rsidP="001E42B3">
      <w:pPr>
        <w:tabs>
          <w:tab w:val="left" w:pos="9639"/>
        </w:tabs>
        <w:ind w:left="567" w:right="-426"/>
        <w:rPr>
          <w:b/>
          <w:sz w:val="24"/>
          <w:szCs w:val="24"/>
        </w:rPr>
      </w:pPr>
      <w:r w:rsidRPr="00333576">
        <w:rPr>
          <w:b/>
          <w:sz w:val="24"/>
          <w:szCs w:val="24"/>
        </w:rPr>
        <w:t>Главный редактор:</w:t>
      </w:r>
    </w:p>
    <w:p w:rsidR="001E42B3" w:rsidRPr="00333576" w:rsidRDefault="001E42B3" w:rsidP="001E42B3">
      <w:pPr>
        <w:tabs>
          <w:tab w:val="left" w:pos="9639"/>
        </w:tabs>
        <w:ind w:left="567" w:right="-426"/>
        <w:rPr>
          <w:b/>
          <w:sz w:val="24"/>
          <w:szCs w:val="24"/>
        </w:rPr>
      </w:pPr>
      <w:r w:rsidRPr="00333576">
        <w:rPr>
          <w:b/>
          <w:sz w:val="24"/>
          <w:szCs w:val="24"/>
        </w:rPr>
        <w:t>юрисконсульт юридического отдела</w:t>
      </w:r>
    </w:p>
    <w:p w:rsidR="001E42B3" w:rsidRPr="00333576" w:rsidRDefault="001E42B3" w:rsidP="001E42B3">
      <w:pPr>
        <w:tabs>
          <w:tab w:val="left" w:pos="9639"/>
        </w:tabs>
        <w:ind w:left="567" w:right="-426"/>
        <w:rPr>
          <w:b/>
          <w:sz w:val="24"/>
          <w:szCs w:val="24"/>
        </w:rPr>
      </w:pPr>
      <w:r w:rsidRPr="00333576">
        <w:rPr>
          <w:b/>
          <w:sz w:val="24"/>
          <w:szCs w:val="24"/>
        </w:rPr>
        <w:t>администрации Чамзинского муниципального района                                              С.А.Саулина</w:t>
      </w:r>
    </w:p>
    <w:p w:rsidR="001E42B3" w:rsidRPr="00333576" w:rsidRDefault="001E42B3" w:rsidP="001E42B3">
      <w:pPr>
        <w:tabs>
          <w:tab w:val="left" w:pos="9639"/>
        </w:tabs>
        <w:ind w:left="567" w:right="-426"/>
        <w:rPr>
          <w:b/>
          <w:sz w:val="24"/>
          <w:szCs w:val="24"/>
        </w:rPr>
      </w:pPr>
    </w:p>
    <w:p w:rsidR="001E42B3" w:rsidRPr="00333576" w:rsidRDefault="001E42B3" w:rsidP="001E42B3">
      <w:pPr>
        <w:tabs>
          <w:tab w:val="left" w:pos="9639"/>
        </w:tabs>
        <w:ind w:left="567" w:right="-426"/>
        <w:rPr>
          <w:b/>
          <w:sz w:val="24"/>
          <w:szCs w:val="24"/>
        </w:rPr>
      </w:pPr>
      <w:r w:rsidRPr="00333576">
        <w:rPr>
          <w:b/>
          <w:sz w:val="24"/>
          <w:szCs w:val="24"/>
        </w:rPr>
        <w:t xml:space="preserve">адрес: </w:t>
      </w:r>
      <w:proofErr w:type="spellStart"/>
      <w:r w:rsidRPr="00333576">
        <w:rPr>
          <w:b/>
          <w:sz w:val="24"/>
          <w:szCs w:val="24"/>
        </w:rPr>
        <w:t>р.п</w:t>
      </w:r>
      <w:proofErr w:type="spellEnd"/>
      <w:r w:rsidRPr="00333576">
        <w:rPr>
          <w:b/>
          <w:sz w:val="24"/>
          <w:szCs w:val="24"/>
        </w:rPr>
        <w:t>. Чамзинка, ул. Победы, д. 1</w:t>
      </w:r>
    </w:p>
    <w:p w:rsidR="001E42B3" w:rsidRPr="00333576" w:rsidRDefault="001E42B3" w:rsidP="001E42B3">
      <w:pPr>
        <w:tabs>
          <w:tab w:val="left" w:pos="9639"/>
        </w:tabs>
        <w:ind w:left="567" w:right="-426"/>
        <w:rPr>
          <w:b/>
          <w:sz w:val="24"/>
          <w:szCs w:val="24"/>
        </w:rPr>
      </w:pPr>
      <w:proofErr w:type="spellStart"/>
      <w:r w:rsidRPr="00333576">
        <w:rPr>
          <w:b/>
          <w:sz w:val="24"/>
          <w:szCs w:val="24"/>
        </w:rPr>
        <w:t>эл</w:t>
      </w:r>
      <w:proofErr w:type="gramStart"/>
      <w:r w:rsidRPr="00333576">
        <w:rPr>
          <w:b/>
          <w:sz w:val="24"/>
          <w:szCs w:val="24"/>
        </w:rPr>
        <w:t>.п</w:t>
      </w:r>
      <w:proofErr w:type="gramEnd"/>
      <w:r w:rsidRPr="00333576">
        <w:rPr>
          <w:b/>
          <w:sz w:val="24"/>
          <w:szCs w:val="24"/>
        </w:rPr>
        <w:t>очта</w:t>
      </w:r>
      <w:proofErr w:type="spellEnd"/>
      <w:r w:rsidRPr="00333576">
        <w:rPr>
          <w:b/>
          <w:sz w:val="24"/>
          <w:szCs w:val="24"/>
        </w:rPr>
        <w:t xml:space="preserve">: </w:t>
      </w:r>
      <w:proofErr w:type="spellStart"/>
      <w:r>
        <w:rPr>
          <w:b/>
          <w:sz w:val="24"/>
          <w:szCs w:val="24"/>
          <w:lang w:val="en-US"/>
        </w:rPr>
        <w:t>nastinasm</w:t>
      </w:r>
      <w:proofErr w:type="spellEnd"/>
      <w:r w:rsidRPr="00333576">
        <w:rPr>
          <w:b/>
          <w:sz w:val="24"/>
          <w:szCs w:val="24"/>
        </w:rPr>
        <w:t>@</w:t>
      </w:r>
      <w:r w:rsidRPr="00333576">
        <w:rPr>
          <w:b/>
          <w:sz w:val="24"/>
          <w:szCs w:val="24"/>
          <w:lang w:val="en-US"/>
        </w:rPr>
        <w:t>mail</w:t>
      </w:r>
      <w:r w:rsidRPr="00333576">
        <w:rPr>
          <w:b/>
          <w:sz w:val="24"/>
          <w:szCs w:val="24"/>
        </w:rPr>
        <w:t>.</w:t>
      </w:r>
      <w:proofErr w:type="spellStart"/>
      <w:r w:rsidRPr="00333576">
        <w:rPr>
          <w:b/>
          <w:sz w:val="24"/>
          <w:szCs w:val="24"/>
          <w:lang w:val="en-US"/>
        </w:rPr>
        <w:t>ru</w:t>
      </w:r>
      <w:proofErr w:type="spellEnd"/>
    </w:p>
    <w:p w:rsidR="001E42B3" w:rsidRPr="0046766B" w:rsidRDefault="001E42B3" w:rsidP="001E42B3">
      <w:pPr>
        <w:tabs>
          <w:tab w:val="left" w:pos="9639"/>
        </w:tabs>
        <w:ind w:left="567" w:right="-426"/>
        <w:rPr>
          <w:b/>
          <w:sz w:val="24"/>
          <w:szCs w:val="24"/>
        </w:rPr>
      </w:pPr>
      <w:r w:rsidRPr="00333576">
        <w:rPr>
          <w:b/>
          <w:sz w:val="24"/>
          <w:szCs w:val="24"/>
        </w:rPr>
        <w:t xml:space="preserve">тел: 2-19-89, 2-12-00 </w:t>
      </w:r>
      <w:r w:rsidRPr="00F3715D">
        <w:rPr>
          <w:b/>
          <w:sz w:val="24"/>
          <w:szCs w:val="24"/>
        </w:rPr>
        <w:t xml:space="preserve">факс: 2-12-00 </w:t>
      </w:r>
    </w:p>
    <w:p w:rsidR="006567FF" w:rsidRPr="007D7E5B" w:rsidRDefault="006567FF" w:rsidP="006567FF">
      <w:pPr>
        <w:rPr>
          <w:sz w:val="24"/>
          <w:szCs w:val="24"/>
        </w:rPr>
      </w:pPr>
    </w:p>
    <w:p w:rsidR="006567FF" w:rsidRPr="007D7E5B" w:rsidRDefault="006567FF" w:rsidP="006567FF">
      <w:pPr>
        <w:rPr>
          <w:sz w:val="24"/>
          <w:szCs w:val="24"/>
        </w:rPr>
      </w:pPr>
    </w:p>
    <w:p w:rsidR="006567FF" w:rsidRPr="007D7E5B" w:rsidRDefault="006567FF" w:rsidP="006567FF">
      <w:pPr>
        <w:rPr>
          <w:sz w:val="24"/>
          <w:szCs w:val="24"/>
        </w:rPr>
      </w:pPr>
    </w:p>
    <w:p w:rsidR="006567FF" w:rsidRPr="007D7E5B" w:rsidRDefault="006567FF" w:rsidP="006567FF">
      <w:pPr>
        <w:rPr>
          <w:sz w:val="24"/>
          <w:szCs w:val="24"/>
        </w:rPr>
      </w:pPr>
    </w:p>
    <w:p w:rsidR="006567FF" w:rsidRPr="007D7E5B" w:rsidRDefault="006567FF" w:rsidP="006567FF">
      <w:pPr>
        <w:rPr>
          <w:sz w:val="24"/>
          <w:szCs w:val="24"/>
        </w:rPr>
      </w:pPr>
    </w:p>
    <w:p w:rsidR="006567FF" w:rsidRPr="007D7E5B" w:rsidRDefault="006567FF" w:rsidP="006567FF">
      <w:pPr>
        <w:rPr>
          <w:sz w:val="24"/>
          <w:szCs w:val="24"/>
        </w:rPr>
      </w:pPr>
    </w:p>
    <w:p w:rsidR="006567FF" w:rsidRDefault="006567FF" w:rsidP="006567FF">
      <w:pPr>
        <w:rPr>
          <w:sz w:val="28"/>
          <w:szCs w:val="28"/>
        </w:rPr>
      </w:pPr>
    </w:p>
    <w:p w:rsidR="006567FF" w:rsidRDefault="006567FF" w:rsidP="006567FF">
      <w:pPr>
        <w:rPr>
          <w:sz w:val="28"/>
          <w:szCs w:val="28"/>
        </w:rPr>
      </w:pPr>
    </w:p>
    <w:p w:rsidR="006567FF" w:rsidRDefault="006567FF" w:rsidP="006567FF">
      <w:pPr>
        <w:rPr>
          <w:sz w:val="28"/>
          <w:szCs w:val="28"/>
        </w:rPr>
      </w:pPr>
    </w:p>
    <w:p w:rsidR="006567FF" w:rsidRDefault="006567FF" w:rsidP="006567FF">
      <w:pPr>
        <w:rPr>
          <w:sz w:val="28"/>
          <w:szCs w:val="28"/>
        </w:rPr>
      </w:pPr>
    </w:p>
    <w:p w:rsidR="006567FF" w:rsidRDefault="006567FF" w:rsidP="006567FF">
      <w:pPr>
        <w:rPr>
          <w:sz w:val="28"/>
          <w:szCs w:val="28"/>
        </w:rPr>
      </w:pPr>
    </w:p>
    <w:p w:rsidR="006567FF" w:rsidRDefault="006567FF" w:rsidP="006567FF">
      <w:pPr>
        <w:rPr>
          <w:sz w:val="28"/>
          <w:szCs w:val="28"/>
        </w:rPr>
      </w:pPr>
    </w:p>
    <w:p w:rsidR="006567FF" w:rsidRDefault="006567FF" w:rsidP="006567FF">
      <w:pPr>
        <w:rPr>
          <w:sz w:val="28"/>
          <w:szCs w:val="28"/>
        </w:rPr>
      </w:pPr>
    </w:p>
    <w:p w:rsidR="006567FF" w:rsidRDefault="006567FF" w:rsidP="006567FF">
      <w:pPr>
        <w:rPr>
          <w:sz w:val="28"/>
          <w:szCs w:val="28"/>
        </w:rPr>
      </w:pPr>
    </w:p>
    <w:p w:rsidR="006567FF" w:rsidRDefault="006567FF" w:rsidP="006567FF">
      <w:pPr>
        <w:rPr>
          <w:sz w:val="28"/>
          <w:szCs w:val="28"/>
        </w:rPr>
      </w:pPr>
    </w:p>
    <w:p w:rsidR="006567FF" w:rsidRDefault="006567FF" w:rsidP="006567FF">
      <w:pPr>
        <w:rPr>
          <w:sz w:val="28"/>
          <w:szCs w:val="28"/>
        </w:rPr>
      </w:pPr>
    </w:p>
    <w:p w:rsidR="006567FF" w:rsidRPr="00582E8B" w:rsidRDefault="006567FF" w:rsidP="006567FF">
      <w:pPr>
        <w:rPr>
          <w:color w:val="000000"/>
          <w:sz w:val="28"/>
          <w:szCs w:val="28"/>
        </w:rPr>
      </w:pPr>
    </w:p>
    <w:p w:rsidR="006567FF" w:rsidRDefault="006567FF" w:rsidP="006567FF"/>
    <w:p w:rsidR="006567FF" w:rsidRDefault="006567FF" w:rsidP="006567FF"/>
    <w:p w:rsidR="006567FF" w:rsidRDefault="006567FF" w:rsidP="006567FF"/>
    <w:p w:rsidR="006567FF" w:rsidRDefault="006567FF" w:rsidP="006567FF"/>
    <w:p w:rsidR="006567FF" w:rsidRDefault="006567FF" w:rsidP="006567FF"/>
    <w:p w:rsidR="006567FF" w:rsidRDefault="006567FF" w:rsidP="006567FF">
      <w:pPr>
        <w:rPr>
          <w:sz w:val="28"/>
          <w:szCs w:val="28"/>
        </w:rPr>
      </w:pPr>
    </w:p>
    <w:p w:rsidR="006567FF" w:rsidRPr="003833B1" w:rsidRDefault="006567FF" w:rsidP="006567FF">
      <w:pPr>
        <w:jc w:val="right"/>
      </w:pPr>
    </w:p>
    <w:p w:rsidR="006567FF" w:rsidRPr="003833B1" w:rsidRDefault="006567FF" w:rsidP="006567FF">
      <w:pPr>
        <w:pStyle w:val="af0"/>
      </w:pPr>
    </w:p>
    <w:p w:rsidR="006567FF" w:rsidRPr="00390071" w:rsidRDefault="006567FF" w:rsidP="006567FF">
      <w:pPr>
        <w:rPr>
          <w:color w:val="000000"/>
        </w:rPr>
      </w:pPr>
    </w:p>
    <w:p w:rsidR="006567FF" w:rsidRPr="00784468" w:rsidRDefault="006567FF" w:rsidP="006567FF"/>
    <w:p w:rsidR="006567FF" w:rsidRPr="006567FF" w:rsidRDefault="006567FF" w:rsidP="006567FF">
      <w:pPr>
        <w:rPr>
          <w:sz w:val="24"/>
          <w:szCs w:val="24"/>
        </w:rPr>
      </w:pPr>
    </w:p>
    <w:p w:rsidR="006567FF" w:rsidRPr="006567FF" w:rsidRDefault="006567FF" w:rsidP="006567FF">
      <w:pPr>
        <w:rPr>
          <w:sz w:val="24"/>
          <w:szCs w:val="24"/>
        </w:rPr>
      </w:pPr>
    </w:p>
    <w:p w:rsidR="006567FF" w:rsidRPr="006567FF" w:rsidRDefault="006567FF" w:rsidP="006567FF">
      <w:pPr>
        <w:tabs>
          <w:tab w:val="left" w:pos="540"/>
        </w:tabs>
        <w:jc w:val="both"/>
        <w:rPr>
          <w:b/>
          <w:sz w:val="24"/>
          <w:szCs w:val="24"/>
        </w:rPr>
      </w:pPr>
    </w:p>
    <w:p w:rsidR="006567FF" w:rsidRPr="006567FF" w:rsidRDefault="006567FF" w:rsidP="006567FF">
      <w:pPr>
        <w:rPr>
          <w:sz w:val="24"/>
          <w:szCs w:val="24"/>
        </w:rPr>
      </w:pPr>
    </w:p>
    <w:p w:rsidR="006567FF" w:rsidRPr="006567FF" w:rsidRDefault="006567FF" w:rsidP="006567FF">
      <w:pPr>
        <w:rPr>
          <w:sz w:val="24"/>
          <w:szCs w:val="24"/>
        </w:rPr>
      </w:pPr>
    </w:p>
    <w:p w:rsidR="006567FF" w:rsidRPr="006567FF" w:rsidRDefault="006567FF" w:rsidP="006567FF">
      <w:pPr>
        <w:rPr>
          <w:sz w:val="24"/>
          <w:szCs w:val="24"/>
        </w:rPr>
      </w:pPr>
    </w:p>
    <w:p w:rsidR="006567FF" w:rsidRPr="006567FF" w:rsidRDefault="006567FF" w:rsidP="006567FF">
      <w:pPr>
        <w:rPr>
          <w:sz w:val="24"/>
          <w:szCs w:val="24"/>
        </w:rPr>
      </w:pPr>
    </w:p>
    <w:p w:rsidR="006567FF" w:rsidRPr="006567FF" w:rsidRDefault="006567FF" w:rsidP="006567FF">
      <w:pPr>
        <w:rPr>
          <w:sz w:val="24"/>
          <w:szCs w:val="24"/>
        </w:rPr>
      </w:pPr>
    </w:p>
    <w:p w:rsidR="006567FF" w:rsidRPr="006567FF" w:rsidRDefault="006567FF" w:rsidP="006567FF">
      <w:pPr>
        <w:rPr>
          <w:sz w:val="24"/>
          <w:szCs w:val="24"/>
        </w:rPr>
      </w:pPr>
    </w:p>
    <w:p w:rsidR="006567FF" w:rsidRPr="006567FF" w:rsidRDefault="006567FF" w:rsidP="006567FF">
      <w:pPr>
        <w:rPr>
          <w:sz w:val="24"/>
          <w:szCs w:val="24"/>
        </w:rPr>
      </w:pPr>
    </w:p>
    <w:p w:rsidR="006567FF" w:rsidRPr="006567FF" w:rsidRDefault="006567FF" w:rsidP="006567FF">
      <w:pPr>
        <w:rPr>
          <w:sz w:val="24"/>
          <w:szCs w:val="24"/>
        </w:rPr>
      </w:pPr>
    </w:p>
    <w:p w:rsidR="006567FF" w:rsidRPr="006567FF" w:rsidRDefault="006567FF" w:rsidP="006567FF">
      <w:pPr>
        <w:rPr>
          <w:sz w:val="24"/>
          <w:szCs w:val="24"/>
        </w:rPr>
      </w:pPr>
    </w:p>
    <w:p w:rsidR="006567FF" w:rsidRPr="006567FF" w:rsidRDefault="006567FF" w:rsidP="006567FF">
      <w:pPr>
        <w:rPr>
          <w:sz w:val="24"/>
          <w:szCs w:val="24"/>
        </w:rPr>
      </w:pPr>
    </w:p>
    <w:p w:rsidR="006567FF" w:rsidRDefault="006567FF" w:rsidP="006567FF">
      <w:pPr>
        <w:rPr>
          <w:sz w:val="28"/>
          <w:szCs w:val="28"/>
        </w:rPr>
      </w:pPr>
    </w:p>
    <w:p w:rsidR="006567FF" w:rsidRDefault="006567FF" w:rsidP="006567FF">
      <w:pPr>
        <w:rPr>
          <w:sz w:val="28"/>
          <w:szCs w:val="28"/>
        </w:rPr>
      </w:pPr>
    </w:p>
    <w:p w:rsidR="006567FF" w:rsidRDefault="006567FF" w:rsidP="006567FF">
      <w:pPr>
        <w:rPr>
          <w:sz w:val="28"/>
          <w:szCs w:val="28"/>
        </w:rPr>
      </w:pPr>
    </w:p>
    <w:p w:rsidR="006567FF" w:rsidRPr="006567FF" w:rsidRDefault="006567FF" w:rsidP="006567FF">
      <w:pPr>
        <w:rPr>
          <w:sz w:val="24"/>
          <w:szCs w:val="24"/>
        </w:rPr>
      </w:pPr>
    </w:p>
    <w:p w:rsidR="006567FF" w:rsidRDefault="006567FF" w:rsidP="006567FF">
      <w:pPr>
        <w:rPr>
          <w:sz w:val="28"/>
          <w:szCs w:val="28"/>
        </w:rPr>
      </w:pPr>
    </w:p>
    <w:p w:rsidR="006567FF" w:rsidRDefault="006567FF" w:rsidP="006567FF">
      <w:pPr>
        <w:rPr>
          <w:sz w:val="28"/>
          <w:szCs w:val="28"/>
        </w:rPr>
      </w:pPr>
    </w:p>
    <w:p w:rsidR="006567FF" w:rsidRDefault="006567FF" w:rsidP="006567FF">
      <w:pPr>
        <w:rPr>
          <w:sz w:val="28"/>
          <w:szCs w:val="28"/>
        </w:rPr>
      </w:pPr>
    </w:p>
    <w:p w:rsidR="006567FF" w:rsidRDefault="006567FF" w:rsidP="006567FF">
      <w:pPr>
        <w:rPr>
          <w:sz w:val="28"/>
          <w:szCs w:val="28"/>
        </w:rPr>
      </w:pPr>
    </w:p>
    <w:p w:rsidR="00673A80" w:rsidRPr="006567FF" w:rsidRDefault="00673A80" w:rsidP="00673A80">
      <w:pPr>
        <w:autoSpaceDE w:val="0"/>
        <w:autoSpaceDN w:val="0"/>
        <w:adjustRightInd w:val="0"/>
        <w:rPr>
          <w:sz w:val="24"/>
          <w:szCs w:val="24"/>
        </w:rPr>
      </w:pPr>
    </w:p>
    <w:p w:rsidR="00673A80" w:rsidRPr="006567FF" w:rsidRDefault="00673A80" w:rsidP="00673A80">
      <w:pPr>
        <w:ind w:left="-567"/>
        <w:jc w:val="both"/>
        <w:rPr>
          <w:sz w:val="24"/>
          <w:szCs w:val="24"/>
        </w:rPr>
      </w:pPr>
    </w:p>
    <w:p w:rsidR="00673A80" w:rsidRPr="006567FF" w:rsidRDefault="00673A80" w:rsidP="00673A80">
      <w:pPr>
        <w:ind w:left="-567"/>
        <w:jc w:val="both"/>
        <w:rPr>
          <w:sz w:val="24"/>
          <w:szCs w:val="24"/>
        </w:rPr>
      </w:pPr>
    </w:p>
    <w:p w:rsidR="00673A80" w:rsidRPr="006567FF" w:rsidRDefault="00673A80" w:rsidP="00673A80">
      <w:pPr>
        <w:ind w:left="-567"/>
        <w:jc w:val="both"/>
        <w:rPr>
          <w:sz w:val="24"/>
          <w:szCs w:val="24"/>
        </w:rPr>
      </w:pPr>
    </w:p>
    <w:p w:rsidR="00673A80" w:rsidRPr="006567FF" w:rsidRDefault="00673A80" w:rsidP="00673A80">
      <w:pPr>
        <w:ind w:left="-567"/>
        <w:jc w:val="both"/>
        <w:rPr>
          <w:sz w:val="24"/>
          <w:szCs w:val="24"/>
        </w:rPr>
      </w:pPr>
    </w:p>
    <w:p w:rsidR="00673A80" w:rsidRPr="006567FF" w:rsidRDefault="00673A80" w:rsidP="00673A80">
      <w:pPr>
        <w:ind w:left="-567"/>
        <w:jc w:val="both"/>
        <w:rPr>
          <w:sz w:val="24"/>
          <w:szCs w:val="24"/>
        </w:rPr>
      </w:pPr>
    </w:p>
    <w:p w:rsidR="00673A80" w:rsidRPr="006567FF" w:rsidRDefault="00673A80" w:rsidP="00673A80">
      <w:pPr>
        <w:ind w:left="-567"/>
        <w:jc w:val="both"/>
        <w:rPr>
          <w:sz w:val="24"/>
          <w:szCs w:val="24"/>
        </w:rPr>
      </w:pPr>
    </w:p>
    <w:p w:rsidR="00673A80" w:rsidRPr="006567FF" w:rsidRDefault="00673A80" w:rsidP="00673A80">
      <w:pPr>
        <w:ind w:left="-567"/>
        <w:jc w:val="both"/>
        <w:rPr>
          <w:sz w:val="24"/>
          <w:szCs w:val="24"/>
        </w:rPr>
      </w:pPr>
    </w:p>
    <w:p w:rsidR="00673A80" w:rsidRPr="006567FF" w:rsidRDefault="00673A80" w:rsidP="00673A80">
      <w:pPr>
        <w:jc w:val="center"/>
        <w:rPr>
          <w:sz w:val="24"/>
          <w:szCs w:val="24"/>
        </w:rPr>
      </w:pPr>
    </w:p>
    <w:p w:rsidR="00673A80" w:rsidRPr="006567FF" w:rsidRDefault="00673A80" w:rsidP="00673A80">
      <w:pPr>
        <w:jc w:val="center"/>
        <w:rPr>
          <w:sz w:val="24"/>
          <w:szCs w:val="24"/>
        </w:rPr>
      </w:pPr>
      <w:r w:rsidRPr="006567FF">
        <w:rPr>
          <w:sz w:val="24"/>
          <w:szCs w:val="24"/>
        </w:rPr>
        <w:t xml:space="preserve"> </w:t>
      </w:r>
    </w:p>
    <w:p w:rsidR="00673A80" w:rsidRPr="006567FF" w:rsidRDefault="00673A80" w:rsidP="00673A80">
      <w:pPr>
        <w:ind w:left="-567"/>
        <w:jc w:val="both"/>
        <w:rPr>
          <w:sz w:val="24"/>
          <w:szCs w:val="24"/>
        </w:rPr>
      </w:pPr>
    </w:p>
    <w:p w:rsidR="00673A80" w:rsidRPr="006567FF" w:rsidRDefault="00673A80" w:rsidP="00673A80">
      <w:pPr>
        <w:rPr>
          <w:sz w:val="24"/>
          <w:szCs w:val="24"/>
        </w:rPr>
      </w:pPr>
    </w:p>
    <w:p w:rsidR="00673A80" w:rsidRPr="006567FF" w:rsidRDefault="00673A80" w:rsidP="00673A80">
      <w:pPr>
        <w:rPr>
          <w:sz w:val="24"/>
          <w:szCs w:val="24"/>
        </w:rPr>
      </w:pPr>
    </w:p>
    <w:p w:rsidR="00673A80" w:rsidRPr="006567FF" w:rsidRDefault="00673A80" w:rsidP="00673A80">
      <w:pPr>
        <w:rPr>
          <w:sz w:val="24"/>
          <w:szCs w:val="24"/>
        </w:rPr>
      </w:pPr>
    </w:p>
    <w:p w:rsidR="00673A80" w:rsidRPr="006567FF" w:rsidRDefault="00673A80" w:rsidP="00673A80">
      <w:pPr>
        <w:rPr>
          <w:sz w:val="24"/>
          <w:szCs w:val="24"/>
        </w:rPr>
      </w:pPr>
    </w:p>
    <w:p w:rsidR="00673A80" w:rsidRPr="006567FF" w:rsidRDefault="00673A80" w:rsidP="00673A80">
      <w:pPr>
        <w:rPr>
          <w:sz w:val="24"/>
          <w:szCs w:val="24"/>
        </w:rPr>
      </w:pPr>
    </w:p>
    <w:p w:rsidR="00673A80" w:rsidRPr="006567FF" w:rsidRDefault="00673A80" w:rsidP="00673A80">
      <w:pPr>
        <w:rPr>
          <w:sz w:val="24"/>
          <w:szCs w:val="24"/>
        </w:rPr>
      </w:pPr>
    </w:p>
    <w:p w:rsidR="00673A80" w:rsidRPr="006567FF" w:rsidRDefault="00673A80" w:rsidP="00673A80">
      <w:pPr>
        <w:rPr>
          <w:sz w:val="24"/>
          <w:szCs w:val="24"/>
        </w:rPr>
      </w:pPr>
    </w:p>
    <w:p w:rsidR="00673A80" w:rsidRPr="006567FF" w:rsidRDefault="00673A80" w:rsidP="00673A80">
      <w:pPr>
        <w:rPr>
          <w:sz w:val="24"/>
          <w:szCs w:val="24"/>
        </w:rPr>
      </w:pPr>
    </w:p>
    <w:p w:rsidR="00673A80" w:rsidRPr="006567FF" w:rsidRDefault="00673A80" w:rsidP="00673A80">
      <w:pPr>
        <w:tabs>
          <w:tab w:val="left" w:pos="8700"/>
        </w:tabs>
        <w:rPr>
          <w:sz w:val="24"/>
          <w:szCs w:val="24"/>
        </w:rPr>
      </w:pPr>
    </w:p>
    <w:p w:rsidR="00673A80" w:rsidRPr="006567FF" w:rsidRDefault="00673A80" w:rsidP="00673A80">
      <w:pPr>
        <w:rPr>
          <w:sz w:val="24"/>
          <w:szCs w:val="24"/>
        </w:rPr>
      </w:pPr>
    </w:p>
    <w:p w:rsidR="00DC2921" w:rsidRPr="006567FF" w:rsidRDefault="00DC2921">
      <w:pPr>
        <w:rPr>
          <w:sz w:val="24"/>
          <w:szCs w:val="24"/>
        </w:rPr>
      </w:pPr>
    </w:p>
    <w:p w:rsidR="00673A80" w:rsidRPr="006567FF" w:rsidRDefault="00673A80">
      <w:pPr>
        <w:rPr>
          <w:sz w:val="24"/>
          <w:szCs w:val="24"/>
        </w:rPr>
      </w:pPr>
    </w:p>
    <w:p w:rsidR="00673A80" w:rsidRPr="006567FF" w:rsidRDefault="00673A80">
      <w:pPr>
        <w:rPr>
          <w:sz w:val="24"/>
          <w:szCs w:val="24"/>
        </w:rPr>
      </w:pPr>
    </w:p>
    <w:p w:rsidR="00673A80" w:rsidRPr="006567FF" w:rsidRDefault="00673A80">
      <w:pPr>
        <w:rPr>
          <w:sz w:val="24"/>
          <w:szCs w:val="24"/>
        </w:rPr>
      </w:pPr>
    </w:p>
    <w:p w:rsidR="00673A80" w:rsidRPr="006567FF" w:rsidRDefault="00673A80">
      <w:pPr>
        <w:rPr>
          <w:sz w:val="24"/>
          <w:szCs w:val="24"/>
        </w:rPr>
      </w:pPr>
    </w:p>
    <w:p w:rsidR="00673A80" w:rsidRPr="006567FF" w:rsidRDefault="00673A80">
      <w:pPr>
        <w:rPr>
          <w:sz w:val="24"/>
          <w:szCs w:val="24"/>
        </w:rPr>
      </w:pPr>
    </w:p>
    <w:p w:rsidR="00673A80" w:rsidRPr="006567FF" w:rsidRDefault="00673A80">
      <w:pPr>
        <w:rPr>
          <w:sz w:val="24"/>
          <w:szCs w:val="24"/>
        </w:rPr>
      </w:pPr>
    </w:p>
    <w:p w:rsidR="00673A80" w:rsidRPr="006567FF" w:rsidRDefault="00673A80">
      <w:pPr>
        <w:rPr>
          <w:sz w:val="24"/>
          <w:szCs w:val="24"/>
        </w:rPr>
      </w:pPr>
    </w:p>
    <w:p w:rsidR="00673A80" w:rsidRPr="006567FF" w:rsidRDefault="00673A80">
      <w:pPr>
        <w:rPr>
          <w:sz w:val="24"/>
          <w:szCs w:val="24"/>
        </w:rPr>
      </w:pPr>
    </w:p>
    <w:p w:rsidR="00673A80" w:rsidRPr="006567FF" w:rsidRDefault="00673A80">
      <w:pPr>
        <w:rPr>
          <w:sz w:val="24"/>
          <w:szCs w:val="24"/>
        </w:rPr>
      </w:pPr>
    </w:p>
    <w:p w:rsidR="00673A80" w:rsidRPr="006567FF" w:rsidRDefault="00673A80">
      <w:pPr>
        <w:rPr>
          <w:sz w:val="24"/>
          <w:szCs w:val="24"/>
        </w:rPr>
      </w:pPr>
    </w:p>
    <w:p w:rsidR="00673A80" w:rsidRPr="006567FF" w:rsidRDefault="00673A80">
      <w:pPr>
        <w:rPr>
          <w:sz w:val="24"/>
          <w:szCs w:val="24"/>
        </w:rPr>
      </w:pPr>
    </w:p>
    <w:p w:rsidR="00673A80" w:rsidRPr="006567FF" w:rsidRDefault="00673A80">
      <w:pPr>
        <w:rPr>
          <w:sz w:val="24"/>
          <w:szCs w:val="24"/>
        </w:rPr>
      </w:pPr>
    </w:p>
    <w:p w:rsidR="00673A80" w:rsidRPr="006567FF" w:rsidRDefault="00673A80">
      <w:pPr>
        <w:rPr>
          <w:sz w:val="24"/>
          <w:szCs w:val="24"/>
        </w:rPr>
      </w:pPr>
    </w:p>
    <w:p w:rsidR="00673A80" w:rsidRPr="006567FF" w:rsidRDefault="00673A80">
      <w:pPr>
        <w:rPr>
          <w:sz w:val="24"/>
          <w:szCs w:val="24"/>
        </w:rPr>
      </w:pPr>
    </w:p>
    <w:p w:rsidR="00673A80" w:rsidRPr="006567FF" w:rsidRDefault="00673A80">
      <w:pPr>
        <w:rPr>
          <w:sz w:val="24"/>
          <w:szCs w:val="24"/>
        </w:rPr>
      </w:pPr>
    </w:p>
    <w:p w:rsidR="00673A80" w:rsidRPr="006567FF" w:rsidRDefault="00673A80">
      <w:pPr>
        <w:rPr>
          <w:sz w:val="24"/>
          <w:szCs w:val="24"/>
        </w:rPr>
      </w:pPr>
    </w:p>
    <w:p w:rsidR="00673A80" w:rsidRPr="006567FF" w:rsidRDefault="00673A80">
      <w:pPr>
        <w:rPr>
          <w:sz w:val="24"/>
          <w:szCs w:val="24"/>
        </w:rPr>
      </w:pPr>
    </w:p>
    <w:p w:rsidR="00673A80" w:rsidRPr="006567FF" w:rsidRDefault="00673A80">
      <w:pPr>
        <w:rPr>
          <w:sz w:val="24"/>
          <w:szCs w:val="24"/>
        </w:rPr>
      </w:pPr>
    </w:p>
    <w:p w:rsidR="00673A80" w:rsidRDefault="00673A80">
      <w:pPr>
        <w:rPr>
          <w:sz w:val="24"/>
          <w:szCs w:val="24"/>
        </w:rPr>
      </w:pPr>
    </w:p>
    <w:p w:rsidR="00673A80" w:rsidRDefault="00673A80">
      <w:pPr>
        <w:rPr>
          <w:sz w:val="24"/>
          <w:szCs w:val="24"/>
        </w:rPr>
      </w:pPr>
    </w:p>
    <w:p w:rsidR="00673A80" w:rsidRDefault="00673A80">
      <w:pPr>
        <w:rPr>
          <w:sz w:val="24"/>
          <w:szCs w:val="24"/>
        </w:rPr>
      </w:pPr>
    </w:p>
    <w:p w:rsidR="00673A80" w:rsidRDefault="00673A80">
      <w:pPr>
        <w:rPr>
          <w:sz w:val="24"/>
          <w:szCs w:val="24"/>
        </w:rPr>
      </w:pPr>
    </w:p>
    <w:p w:rsidR="00673A80" w:rsidRDefault="00673A80">
      <w:pPr>
        <w:rPr>
          <w:sz w:val="24"/>
          <w:szCs w:val="24"/>
        </w:rPr>
      </w:pPr>
    </w:p>
    <w:p w:rsidR="00673A80" w:rsidRDefault="00673A80">
      <w:pPr>
        <w:rPr>
          <w:sz w:val="24"/>
          <w:szCs w:val="24"/>
        </w:rPr>
      </w:pPr>
    </w:p>
    <w:p w:rsidR="00673A80" w:rsidRDefault="00673A80">
      <w:pPr>
        <w:rPr>
          <w:sz w:val="24"/>
          <w:szCs w:val="24"/>
        </w:rPr>
      </w:pPr>
    </w:p>
    <w:p w:rsidR="00673A80" w:rsidRDefault="00673A80">
      <w:pPr>
        <w:rPr>
          <w:sz w:val="24"/>
          <w:szCs w:val="24"/>
        </w:rPr>
      </w:pPr>
    </w:p>
    <w:p w:rsidR="00673A80" w:rsidRDefault="00673A80">
      <w:pPr>
        <w:rPr>
          <w:sz w:val="24"/>
          <w:szCs w:val="24"/>
        </w:rPr>
      </w:pPr>
    </w:p>
    <w:p w:rsidR="00673A80" w:rsidRDefault="00673A80">
      <w:pPr>
        <w:rPr>
          <w:sz w:val="24"/>
          <w:szCs w:val="24"/>
        </w:rPr>
      </w:pPr>
    </w:p>
    <w:p w:rsidR="00673A80" w:rsidRDefault="00673A80">
      <w:pPr>
        <w:rPr>
          <w:sz w:val="24"/>
          <w:szCs w:val="24"/>
        </w:rPr>
      </w:pPr>
    </w:p>
    <w:p w:rsidR="00673A80" w:rsidRDefault="00673A80">
      <w:pPr>
        <w:rPr>
          <w:sz w:val="24"/>
          <w:szCs w:val="24"/>
        </w:rPr>
      </w:pPr>
    </w:p>
    <w:p w:rsidR="00673A80" w:rsidRDefault="00673A80">
      <w:pPr>
        <w:rPr>
          <w:sz w:val="24"/>
          <w:szCs w:val="24"/>
        </w:rPr>
      </w:pPr>
    </w:p>
    <w:p w:rsidR="00673A80" w:rsidRDefault="00673A80">
      <w:pPr>
        <w:rPr>
          <w:sz w:val="24"/>
          <w:szCs w:val="24"/>
        </w:rPr>
      </w:pPr>
    </w:p>
    <w:p w:rsidR="00673A80" w:rsidRDefault="00673A80">
      <w:pPr>
        <w:rPr>
          <w:sz w:val="24"/>
          <w:szCs w:val="24"/>
        </w:rPr>
      </w:pPr>
    </w:p>
    <w:p w:rsidR="00673A80" w:rsidRDefault="00673A80">
      <w:pPr>
        <w:rPr>
          <w:sz w:val="24"/>
          <w:szCs w:val="24"/>
        </w:rPr>
      </w:pPr>
    </w:p>
    <w:p w:rsidR="00673A80" w:rsidRDefault="00673A80">
      <w:pPr>
        <w:rPr>
          <w:sz w:val="24"/>
          <w:szCs w:val="24"/>
        </w:rPr>
      </w:pPr>
    </w:p>
    <w:p w:rsidR="00673A80" w:rsidRDefault="00673A80">
      <w:pPr>
        <w:rPr>
          <w:sz w:val="24"/>
          <w:szCs w:val="24"/>
        </w:rPr>
      </w:pPr>
    </w:p>
    <w:p w:rsidR="00673A80" w:rsidRDefault="00673A80">
      <w:pPr>
        <w:rPr>
          <w:sz w:val="24"/>
          <w:szCs w:val="24"/>
        </w:rPr>
      </w:pPr>
    </w:p>
    <w:p w:rsidR="00673A80" w:rsidRDefault="00673A80">
      <w:pPr>
        <w:rPr>
          <w:sz w:val="24"/>
          <w:szCs w:val="24"/>
        </w:rPr>
      </w:pPr>
    </w:p>
    <w:p w:rsidR="00673A80" w:rsidRDefault="00673A80">
      <w:pPr>
        <w:rPr>
          <w:sz w:val="24"/>
          <w:szCs w:val="24"/>
        </w:rPr>
      </w:pPr>
    </w:p>
    <w:p w:rsidR="00673A80" w:rsidRPr="00673A80" w:rsidRDefault="00673A80">
      <w:pPr>
        <w:rPr>
          <w:sz w:val="24"/>
          <w:szCs w:val="24"/>
        </w:rPr>
      </w:pPr>
    </w:p>
    <w:sectPr w:rsidR="00673A80" w:rsidRPr="00673A80">
      <w:headerReference w:type="default" r:id="rId3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6798" w:rsidRDefault="007B6798" w:rsidP="0088526C">
      <w:r>
        <w:separator/>
      </w:r>
    </w:p>
  </w:endnote>
  <w:endnote w:type="continuationSeparator" w:id="0">
    <w:p w:rsidR="007B6798" w:rsidRDefault="007B6798" w:rsidP="00885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_FuturaOrto">
    <w:altName w:val="Century Gothic"/>
    <w:charset w:val="CC"/>
    <w:family w:val="swiss"/>
    <w:pitch w:val="variable"/>
  </w:font>
  <w:font w:name="Tahoma">
    <w:panose1 w:val="020B0604030504040204"/>
    <w:charset w:val="CC"/>
    <w:family w:val="swiss"/>
    <w:pitch w:val="variable"/>
    <w:sig w:usb0="E1002EFF" w:usb1="C000605B" w:usb2="00000029" w:usb3="00000000" w:csb0="000101FF" w:csb1="00000000"/>
  </w:font>
  <w:font w:name="Franklin Gothic Demi Cond">
    <w:panose1 w:val="020B07060304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6798" w:rsidRDefault="007B6798" w:rsidP="0088526C">
      <w:r>
        <w:separator/>
      </w:r>
    </w:p>
  </w:footnote>
  <w:footnote w:type="continuationSeparator" w:id="0">
    <w:p w:rsidR="007B6798" w:rsidRDefault="007B6798" w:rsidP="008852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7422698"/>
      <w:docPartObj>
        <w:docPartGallery w:val="Page Numbers (Top of Page)"/>
        <w:docPartUnique/>
      </w:docPartObj>
    </w:sdtPr>
    <w:sdtEndPr/>
    <w:sdtContent>
      <w:p w:rsidR="0088526C" w:rsidRDefault="0088526C">
        <w:pPr>
          <w:pStyle w:val="afffff0"/>
        </w:pPr>
        <w:r>
          <w:fldChar w:fldCharType="begin"/>
        </w:r>
        <w:r>
          <w:instrText>PAGE   \* MERGEFORMAT</w:instrText>
        </w:r>
        <w:r>
          <w:fldChar w:fldCharType="separate"/>
        </w:r>
        <w:r w:rsidR="00F3715D">
          <w:rPr>
            <w:noProof/>
          </w:rPr>
          <w:t>67</w:t>
        </w:r>
        <w:r>
          <w:fldChar w:fldCharType="end"/>
        </w:r>
      </w:p>
    </w:sdtContent>
  </w:sdt>
  <w:p w:rsidR="0088526C" w:rsidRDefault="0088526C">
    <w:pPr>
      <w:pStyle w:val="affff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5"/>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nsid w:val="00000004"/>
    <w:multiLevelType w:val="multilevel"/>
    <w:tmpl w:val="00000004"/>
    <w:name w:val="WW8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nsid w:val="00000005"/>
    <w:multiLevelType w:val="multilevel"/>
    <w:tmpl w:val="00000005"/>
    <w:name w:val="WW8Num10"/>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
    <w:nsid w:val="00000006"/>
    <w:multiLevelType w:val="multilevel"/>
    <w:tmpl w:val="00000006"/>
    <w:name w:val="WW8Num1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4">
    <w:nsid w:val="00000007"/>
    <w:multiLevelType w:val="multilevel"/>
    <w:tmpl w:val="00000007"/>
    <w:name w:val="WW8Num1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5">
    <w:nsid w:val="00000008"/>
    <w:multiLevelType w:val="multilevel"/>
    <w:tmpl w:val="00000008"/>
    <w:name w:val="WW8Num13"/>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
    <w:nsid w:val="00000009"/>
    <w:multiLevelType w:val="multilevel"/>
    <w:tmpl w:val="00000009"/>
    <w:name w:val="WW8Num15"/>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nsid w:val="0000000B"/>
    <w:multiLevelType w:val="multilevel"/>
    <w:tmpl w:val="0000000B"/>
    <w:name w:val="WW8Num18"/>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8">
    <w:nsid w:val="58CC51C2"/>
    <w:multiLevelType w:val="multilevel"/>
    <w:tmpl w:val="3FA63C46"/>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9">
    <w:nsid w:val="5A11771F"/>
    <w:multiLevelType w:val="hybridMultilevel"/>
    <w:tmpl w:val="10D883BA"/>
    <w:lvl w:ilvl="0" w:tplc="E3608BB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0DD7"/>
    <w:rsid w:val="001E42B3"/>
    <w:rsid w:val="005A14C9"/>
    <w:rsid w:val="006567FF"/>
    <w:rsid w:val="00660DD7"/>
    <w:rsid w:val="00673A80"/>
    <w:rsid w:val="007B6798"/>
    <w:rsid w:val="007D7E5B"/>
    <w:rsid w:val="0088526C"/>
    <w:rsid w:val="009D5BA1"/>
    <w:rsid w:val="00DC2921"/>
    <w:rsid w:val="00DF7A28"/>
    <w:rsid w:val="00EC67B4"/>
    <w:rsid w:val="00F371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0DD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673A80"/>
    <w:pPr>
      <w:widowControl w:val="0"/>
      <w:autoSpaceDE w:val="0"/>
      <w:autoSpaceDN w:val="0"/>
      <w:adjustRightInd w:val="0"/>
      <w:spacing w:before="108" w:after="108"/>
      <w:jc w:val="center"/>
      <w:outlineLvl w:val="0"/>
    </w:pPr>
    <w:rPr>
      <w:rFonts w:ascii="Arial" w:hAnsi="Arial" w:cs="Arial"/>
      <w:b/>
      <w:bCs/>
      <w:color w:val="26282F"/>
      <w:sz w:val="26"/>
      <w:szCs w:val="26"/>
    </w:rPr>
  </w:style>
  <w:style w:type="paragraph" w:styleId="2">
    <w:name w:val="heading 2"/>
    <w:basedOn w:val="1"/>
    <w:next w:val="a"/>
    <w:link w:val="20"/>
    <w:uiPriority w:val="99"/>
    <w:qFormat/>
    <w:rsid w:val="006567FF"/>
    <w:pPr>
      <w:outlineLvl w:val="1"/>
    </w:pPr>
    <w:rPr>
      <w:sz w:val="24"/>
      <w:szCs w:val="24"/>
    </w:rPr>
  </w:style>
  <w:style w:type="paragraph" w:styleId="3">
    <w:name w:val="heading 3"/>
    <w:basedOn w:val="2"/>
    <w:next w:val="a"/>
    <w:link w:val="30"/>
    <w:uiPriority w:val="99"/>
    <w:qFormat/>
    <w:rsid w:val="006567FF"/>
    <w:pPr>
      <w:outlineLvl w:val="2"/>
    </w:pPr>
  </w:style>
  <w:style w:type="paragraph" w:styleId="4">
    <w:name w:val="heading 4"/>
    <w:basedOn w:val="3"/>
    <w:next w:val="a"/>
    <w:link w:val="40"/>
    <w:uiPriority w:val="99"/>
    <w:qFormat/>
    <w:rsid w:val="006567FF"/>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73A80"/>
    <w:rPr>
      <w:rFonts w:ascii="Arial" w:eastAsia="Times New Roman" w:hAnsi="Arial" w:cs="Arial"/>
      <w:b/>
      <w:bCs/>
      <w:color w:val="26282F"/>
      <w:sz w:val="26"/>
      <w:szCs w:val="26"/>
      <w:lang w:eastAsia="ru-RU"/>
    </w:rPr>
  </w:style>
  <w:style w:type="paragraph" w:customStyle="1" w:styleId="a3">
    <w:name w:val="Нормальный (таблица)"/>
    <w:basedOn w:val="a"/>
    <w:next w:val="a"/>
    <w:uiPriority w:val="99"/>
    <w:rsid w:val="00673A80"/>
    <w:pPr>
      <w:widowControl w:val="0"/>
      <w:autoSpaceDE w:val="0"/>
      <w:autoSpaceDN w:val="0"/>
      <w:adjustRightInd w:val="0"/>
      <w:jc w:val="both"/>
    </w:pPr>
    <w:rPr>
      <w:rFonts w:ascii="Arial" w:hAnsi="Arial" w:cs="Arial"/>
      <w:sz w:val="26"/>
      <w:szCs w:val="26"/>
    </w:rPr>
  </w:style>
  <w:style w:type="paragraph" w:customStyle="1" w:styleId="a4">
    <w:name w:val="Прижатый влево"/>
    <w:basedOn w:val="a"/>
    <w:next w:val="a"/>
    <w:uiPriority w:val="99"/>
    <w:rsid w:val="00673A80"/>
    <w:pPr>
      <w:widowControl w:val="0"/>
      <w:autoSpaceDE w:val="0"/>
      <w:autoSpaceDN w:val="0"/>
      <w:adjustRightInd w:val="0"/>
    </w:pPr>
    <w:rPr>
      <w:rFonts w:ascii="Arial" w:hAnsi="Arial" w:cs="Arial"/>
      <w:sz w:val="26"/>
      <w:szCs w:val="26"/>
    </w:rPr>
  </w:style>
  <w:style w:type="character" w:customStyle="1" w:styleId="a5">
    <w:name w:val="Гипертекстовая ссылка"/>
    <w:uiPriority w:val="99"/>
    <w:rsid w:val="00673A80"/>
    <w:rPr>
      <w:b w:val="0"/>
      <w:bCs w:val="0"/>
      <w:color w:val="106BBE"/>
    </w:rPr>
  </w:style>
  <w:style w:type="paragraph" w:customStyle="1" w:styleId="a6">
    <w:name w:val="Знак"/>
    <w:basedOn w:val="a"/>
    <w:rsid w:val="00673A80"/>
    <w:rPr>
      <w:rFonts w:ascii="Verdana" w:hAnsi="Verdana" w:cs="Verdana"/>
      <w:lang w:val="en-US" w:eastAsia="en-US"/>
    </w:rPr>
  </w:style>
  <w:style w:type="paragraph" w:styleId="a7">
    <w:name w:val="List Paragraph"/>
    <w:basedOn w:val="a"/>
    <w:uiPriority w:val="34"/>
    <w:qFormat/>
    <w:rsid w:val="00673A80"/>
    <w:pPr>
      <w:ind w:left="720"/>
      <w:contextualSpacing/>
    </w:pPr>
  </w:style>
  <w:style w:type="table" w:styleId="a8">
    <w:name w:val="Table Grid"/>
    <w:basedOn w:val="a1"/>
    <w:uiPriority w:val="59"/>
    <w:rsid w:val="00673A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uiPriority w:val="1"/>
    <w:qFormat/>
    <w:rsid w:val="006567FF"/>
    <w:pPr>
      <w:spacing w:after="0" w:line="240" w:lineRule="auto"/>
    </w:pPr>
    <w:rPr>
      <w:rFonts w:ascii="Calibri" w:eastAsia="Calibri" w:hAnsi="Calibri" w:cs="Times New Roman"/>
    </w:rPr>
  </w:style>
  <w:style w:type="paragraph" w:styleId="aa">
    <w:name w:val="Title"/>
    <w:basedOn w:val="a"/>
    <w:link w:val="ab"/>
    <w:qFormat/>
    <w:rsid w:val="006567FF"/>
    <w:pPr>
      <w:jc w:val="center"/>
    </w:pPr>
    <w:rPr>
      <w:sz w:val="36"/>
    </w:rPr>
  </w:style>
  <w:style w:type="character" w:customStyle="1" w:styleId="ab">
    <w:name w:val="Название Знак"/>
    <w:basedOn w:val="a0"/>
    <w:link w:val="aa"/>
    <w:rsid w:val="006567FF"/>
    <w:rPr>
      <w:rFonts w:ascii="Times New Roman" w:eastAsia="Times New Roman" w:hAnsi="Times New Roman" w:cs="Times New Roman"/>
      <w:sz w:val="36"/>
      <w:szCs w:val="20"/>
      <w:lang w:eastAsia="ru-RU"/>
    </w:rPr>
  </w:style>
  <w:style w:type="paragraph" w:styleId="ac">
    <w:name w:val="Subtitle"/>
    <w:basedOn w:val="a"/>
    <w:link w:val="ad"/>
    <w:qFormat/>
    <w:rsid w:val="006567FF"/>
    <w:pPr>
      <w:jc w:val="center"/>
    </w:pPr>
    <w:rPr>
      <w:sz w:val="28"/>
    </w:rPr>
  </w:style>
  <w:style w:type="character" w:customStyle="1" w:styleId="ad">
    <w:name w:val="Подзаголовок Знак"/>
    <w:basedOn w:val="a0"/>
    <w:link w:val="ac"/>
    <w:rsid w:val="006567FF"/>
    <w:rPr>
      <w:rFonts w:ascii="Times New Roman" w:eastAsia="Times New Roman" w:hAnsi="Times New Roman" w:cs="Times New Roman"/>
      <w:sz w:val="28"/>
      <w:szCs w:val="20"/>
      <w:lang w:eastAsia="ru-RU"/>
    </w:rPr>
  </w:style>
  <w:style w:type="paragraph" w:styleId="ae">
    <w:name w:val="Body Text Indent"/>
    <w:basedOn w:val="a"/>
    <w:link w:val="af"/>
    <w:rsid w:val="006567FF"/>
    <w:pPr>
      <w:ind w:firstLine="1134"/>
      <w:jc w:val="center"/>
    </w:pPr>
    <w:rPr>
      <w:sz w:val="32"/>
    </w:rPr>
  </w:style>
  <w:style w:type="character" w:customStyle="1" w:styleId="af">
    <w:name w:val="Основной текст с отступом Знак"/>
    <w:basedOn w:val="a0"/>
    <w:link w:val="ae"/>
    <w:rsid w:val="006567FF"/>
    <w:rPr>
      <w:rFonts w:ascii="Times New Roman" w:eastAsia="Times New Roman" w:hAnsi="Times New Roman" w:cs="Times New Roman"/>
      <w:sz w:val="32"/>
      <w:szCs w:val="20"/>
      <w:lang w:eastAsia="ru-RU"/>
    </w:rPr>
  </w:style>
  <w:style w:type="paragraph" w:styleId="21">
    <w:name w:val="Body Text Indent 2"/>
    <w:basedOn w:val="a"/>
    <w:link w:val="22"/>
    <w:rsid w:val="006567FF"/>
    <w:pPr>
      <w:ind w:firstLine="1134"/>
    </w:pPr>
    <w:rPr>
      <w:sz w:val="28"/>
    </w:rPr>
  </w:style>
  <w:style w:type="character" w:customStyle="1" w:styleId="22">
    <w:name w:val="Основной текст с отступом 2 Знак"/>
    <w:basedOn w:val="a0"/>
    <w:link w:val="21"/>
    <w:rsid w:val="006567FF"/>
    <w:rPr>
      <w:rFonts w:ascii="Times New Roman" w:eastAsia="Times New Roman" w:hAnsi="Times New Roman" w:cs="Times New Roman"/>
      <w:sz w:val="28"/>
      <w:szCs w:val="20"/>
      <w:lang w:eastAsia="ru-RU"/>
    </w:rPr>
  </w:style>
  <w:style w:type="paragraph" w:styleId="af0">
    <w:name w:val="Body Text"/>
    <w:basedOn w:val="a"/>
    <w:link w:val="af1"/>
    <w:rsid w:val="006567FF"/>
    <w:pPr>
      <w:spacing w:after="120"/>
    </w:pPr>
    <w:rPr>
      <w:sz w:val="24"/>
      <w:szCs w:val="24"/>
    </w:rPr>
  </w:style>
  <w:style w:type="character" w:customStyle="1" w:styleId="af1">
    <w:name w:val="Основной текст Знак"/>
    <w:basedOn w:val="a0"/>
    <w:link w:val="af0"/>
    <w:rsid w:val="006567FF"/>
    <w:rPr>
      <w:rFonts w:ascii="Times New Roman" w:eastAsia="Times New Roman" w:hAnsi="Times New Roman" w:cs="Times New Roman"/>
      <w:sz w:val="24"/>
      <w:szCs w:val="24"/>
      <w:lang w:eastAsia="ru-RU"/>
    </w:rPr>
  </w:style>
  <w:style w:type="character" w:customStyle="1" w:styleId="af2">
    <w:name w:val="Цветовое выделение"/>
    <w:uiPriority w:val="99"/>
    <w:rsid w:val="006567FF"/>
    <w:rPr>
      <w:b/>
      <w:bCs/>
      <w:color w:val="26282F"/>
    </w:rPr>
  </w:style>
  <w:style w:type="character" w:styleId="af3">
    <w:name w:val="Hyperlink"/>
    <w:uiPriority w:val="99"/>
    <w:unhideWhenUsed/>
    <w:rsid w:val="006567FF"/>
    <w:rPr>
      <w:color w:val="0000FF"/>
      <w:u w:val="single"/>
    </w:rPr>
  </w:style>
  <w:style w:type="paragraph" w:customStyle="1" w:styleId="s1">
    <w:name w:val="s_1"/>
    <w:basedOn w:val="a"/>
    <w:rsid w:val="006567FF"/>
    <w:pPr>
      <w:spacing w:before="100" w:beforeAutospacing="1" w:after="100" w:afterAutospacing="1"/>
    </w:pPr>
    <w:rPr>
      <w:sz w:val="24"/>
      <w:szCs w:val="24"/>
    </w:rPr>
  </w:style>
  <w:style w:type="character" w:customStyle="1" w:styleId="20">
    <w:name w:val="Заголовок 2 Знак"/>
    <w:basedOn w:val="a0"/>
    <w:link w:val="2"/>
    <w:uiPriority w:val="99"/>
    <w:rsid w:val="006567FF"/>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9"/>
    <w:rsid w:val="006567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rsid w:val="006567FF"/>
    <w:rPr>
      <w:rFonts w:ascii="Arial" w:eastAsia="Times New Roman" w:hAnsi="Arial" w:cs="Arial"/>
      <w:b/>
      <w:bCs/>
      <w:color w:val="26282F"/>
      <w:sz w:val="24"/>
      <w:szCs w:val="24"/>
      <w:lang w:eastAsia="ru-RU"/>
    </w:rPr>
  </w:style>
  <w:style w:type="character" w:customStyle="1" w:styleId="af4">
    <w:name w:val="Активная гипертекстовая ссылка"/>
    <w:uiPriority w:val="99"/>
    <w:rsid w:val="006567FF"/>
    <w:rPr>
      <w:b/>
      <w:bCs/>
      <w:color w:val="106BBE"/>
      <w:u w:val="single"/>
    </w:rPr>
  </w:style>
  <w:style w:type="paragraph" w:customStyle="1" w:styleId="af5">
    <w:name w:val="Внимание"/>
    <w:basedOn w:val="a"/>
    <w:next w:val="a"/>
    <w:uiPriority w:val="99"/>
    <w:rsid w:val="006567FF"/>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6">
    <w:name w:val="Внимание: криминал!!"/>
    <w:basedOn w:val="af5"/>
    <w:next w:val="a"/>
    <w:uiPriority w:val="99"/>
    <w:rsid w:val="006567FF"/>
  </w:style>
  <w:style w:type="paragraph" w:customStyle="1" w:styleId="af7">
    <w:name w:val="Внимание: недобросовестность!"/>
    <w:basedOn w:val="af5"/>
    <w:next w:val="a"/>
    <w:uiPriority w:val="99"/>
    <w:rsid w:val="006567FF"/>
  </w:style>
  <w:style w:type="character" w:customStyle="1" w:styleId="af8">
    <w:name w:val="Выделение для Базового Поиска"/>
    <w:uiPriority w:val="99"/>
    <w:rsid w:val="006567FF"/>
    <w:rPr>
      <w:b/>
      <w:bCs/>
      <w:color w:val="0058A9"/>
    </w:rPr>
  </w:style>
  <w:style w:type="character" w:customStyle="1" w:styleId="af9">
    <w:name w:val="Выделение для Базового Поиска (курсив)"/>
    <w:uiPriority w:val="99"/>
    <w:rsid w:val="006567FF"/>
    <w:rPr>
      <w:b/>
      <w:bCs/>
      <w:i/>
      <w:iCs/>
      <w:color w:val="0058A9"/>
    </w:rPr>
  </w:style>
  <w:style w:type="paragraph" w:customStyle="1" w:styleId="afa">
    <w:name w:val="Дочерний элемент списка"/>
    <w:basedOn w:val="a"/>
    <w:next w:val="a"/>
    <w:uiPriority w:val="99"/>
    <w:rsid w:val="006567FF"/>
    <w:pPr>
      <w:widowControl w:val="0"/>
      <w:autoSpaceDE w:val="0"/>
      <w:autoSpaceDN w:val="0"/>
      <w:adjustRightInd w:val="0"/>
      <w:jc w:val="both"/>
    </w:pPr>
    <w:rPr>
      <w:rFonts w:ascii="Arial" w:hAnsi="Arial" w:cs="Arial"/>
      <w:color w:val="868381"/>
    </w:rPr>
  </w:style>
  <w:style w:type="paragraph" w:customStyle="1" w:styleId="afb">
    <w:name w:val="Основное меню (преемственное)"/>
    <w:basedOn w:val="a"/>
    <w:next w:val="a"/>
    <w:uiPriority w:val="99"/>
    <w:rsid w:val="006567FF"/>
    <w:pPr>
      <w:widowControl w:val="0"/>
      <w:autoSpaceDE w:val="0"/>
      <w:autoSpaceDN w:val="0"/>
      <w:adjustRightInd w:val="0"/>
      <w:ind w:firstLine="720"/>
      <w:jc w:val="both"/>
    </w:pPr>
    <w:rPr>
      <w:rFonts w:ascii="Verdana" w:hAnsi="Verdana" w:cs="Verdana"/>
      <w:sz w:val="22"/>
      <w:szCs w:val="22"/>
    </w:rPr>
  </w:style>
  <w:style w:type="paragraph" w:customStyle="1" w:styleId="afc">
    <w:name w:val="Заголовок"/>
    <w:basedOn w:val="afb"/>
    <w:next w:val="a"/>
    <w:uiPriority w:val="99"/>
    <w:rsid w:val="006567FF"/>
    <w:rPr>
      <w:b/>
      <w:bCs/>
      <w:color w:val="0058A9"/>
      <w:shd w:val="clear" w:color="auto" w:fill="F0F0F0"/>
    </w:rPr>
  </w:style>
  <w:style w:type="paragraph" w:customStyle="1" w:styleId="afd">
    <w:name w:val="Заголовок группы контролов"/>
    <w:basedOn w:val="a"/>
    <w:next w:val="a"/>
    <w:uiPriority w:val="99"/>
    <w:rsid w:val="006567FF"/>
    <w:pPr>
      <w:widowControl w:val="0"/>
      <w:autoSpaceDE w:val="0"/>
      <w:autoSpaceDN w:val="0"/>
      <w:adjustRightInd w:val="0"/>
      <w:ind w:firstLine="720"/>
      <w:jc w:val="both"/>
    </w:pPr>
    <w:rPr>
      <w:rFonts w:ascii="Arial" w:hAnsi="Arial" w:cs="Arial"/>
      <w:b/>
      <w:bCs/>
      <w:color w:val="000000"/>
      <w:sz w:val="24"/>
      <w:szCs w:val="24"/>
    </w:rPr>
  </w:style>
  <w:style w:type="paragraph" w:customStyle="1" w:styleId="afe">
    <w:name w:val="Заголовок для информации об изменениях"/>
    <w:basedOn w:val="1"/>
    <w:next w:val="a"/>
    <w:uiPriority w:val="99"/>
    <w:rsid w:val="006567FF"/>
    <w:pPr>
      <w:spacing w:before="0"/>
      <w:outlineLvl w:val="9"/>
    </w:pPr>
    <w:rPr>
      <w:b w:val="0"/>
      <w:bCs w:val="0"/>
      <w:sz w:val="18"/>
      <w:szCs w:val="18"/>
      <w:shd w:val="clear" w:color="auto" w:fill="FFFFFF"/>
    </w:rPr>
  </w:style>
  <w:style w:type="paragraph" w:customStyle="1" w:styleId="aff">
    <w:name w:val="Заголовок распахивающейся части диалога"/>
    <w:basedOn w:val="a"/>
    <w:next w:val="a"/>
    <w:uiPriority w:val="99"/>
    <w:rsid w:val="006567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basedOn w:val="af2"/>
    <w:uiPriority w:val="99"/>
    <w:rsid w:val="006567FF"/>
    <w:rPr>
      <w:b/>
      <w:bCs/>
      <w:color w:val="26282F"/>
    </w:rPr>
  </w:style>
  <w:style w:type="paragraph" w:customStyle="1" w:styleId="aff1">
    <w:name w:val="Заголовок статьи"/>
    <w:basedOn w:val="a"/>
    <w:next w:val="a"/>
    <w:uiPriority w:val="99"/>
    <w:rsid w:val="006567FF"/>
    <w:pPr>
      <w:widowControl w:val="0"/>
      <w:autoSpaceDE w:val="0"/>
      <w:autoSpaceDN w:val="0"/>
      <w:adjustRightInd w:val="0"/>
      <w:ind w:left="1612" w:hanging="892"/>
      <w:jc w:val="both"/>
    </w:pPr>
    <w:rPr>
      <w:rFonts w:ascii="Arial" w:hAnsi="Arial" w:cs="Arial"/>
      <w:sz w:val="24"/>
      <w:szCs w:val="24"/>
    </w:rPr>
  </w:style>
  <w:style w:type="character" w:customStyle="1" w:styleId="aff2">
    <w:name w:val="Заголовок чужого сообщения"/>
    <w:uiPriority w:val="99"/>
    <w:rsid w:val="006567FF"/>
    <w:rPr>
      <w:b/>
      <w:bCs/>
      <w:color w:val="FF0000"/>
    </w:rPr>
  </w:style>
  <w:style w:type="paragraph" w:customStyle="1" w:styleId="aff3">
    <w:name w:val="Заголовок ЭР (левое окно)"/>
    <w:basedOn w:val="a"/>
    <w:next w:val="a"/>
    <w:uiPriority w:val="99"/>
    <w:rsid w:val="006567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6567FF"/>
    <w:pPr>
      <w:spacing w:after="0"/>
      <w:jc w:val="left"/>
    </w:pPr>
  </w:style>
  <w:style w:type="paragraph" w:customStyle="1" w:styleId="aff5">
    <w:name w:val="Интерактивный заголовок"/>
    <w:basedOn w:val="afc"/>
    <w:next w:val="a"/>
    <w:uiPriority w:val="99"/>
    <w:rsid w:val="006567FF"/>
    <w:rPr>
      <w:u w:val="single"/>
    </w:rPr>
  </w:style>
  <w:style w:type="paragraph" w:customStyle="1" w:styleId="aff6">
    <w:name w:val="Текст информации об изменениях"/>
    <w:basedOn w:val="a"/>
    <w:next w:val="a"/>
    <w:uiPriority w:val="99"/>
    <w:rsid w:val="006567FF"/>
    <w:pPr>
      <w:widowControl w:val="0"/>
      <w:autoSpaceDE w:val="0"/>
      <w:autoSpaceDN w:val="0"/>
      <w:adjustRightInd w:val="0"/>
      <w:ind w:firstLine="720"/>
      <w:jc w:val="both"/>
    </w:pPr>
    <w:rPr>
      <w:rFonts w:ascii="Arial" w:hAnsi="Arial" w:cs="Arial"/>
      <w:color w:val="353842"/>
      <w:sz w:val="18"/>
      <w:szCs w:val="18"/>
    </w:rPr>
  </w:style>
  <w:style w:type="paragraph" w:customStyle="1" w:styleId="aff7">
    <w:name w:val="Информация об изменениях"/>
    <w:basedOn w:val="aff6"/>
    <w:next w:val="a"/>
    <w:uiPriority w:val="99"/>
    <w:rsid w:val="006567FF"/>
    <w:pPr>
      <w:spacing w:before="180"/>
      <w:ind w:left="360" w:right="360" w:firstLine="0"/>
    </w:pPr>
    <w:rPr>
      <w:shd w:val="clear" w:color="auto" w:fill="EAEFED"/>
    </w:rPr>
  </w:style>
  <w:style w:type="paragraph" w:customStyle="1" w:styleId="aff8">
    <w:name w:val="Текст (справка)"/>
    <w:basedOn w:val="a"/>
    <w:next w:val="a"/>
    <w:uiPriority w:val="99"/>
    <w:rsid w:val="006567FF"/>
    <w:pPr>
      <w:widowControl w:val="0"/>
      <w:autoSpaceDE w:val="0"/>
      <w:autoSpaceDN w:val="0"/>
      <w:adjustRightInd w:val="0"/>
      <w:ind w:left="170" w:right="170"/>
    </w:pPr>
    <w:rPr>
      <w:rFonts w:ascii="Arial" w:hAnsi="Arial" w:cs="Arial"/>
      <w:sz w:val="24"/>
      <w:szCs w:val="24"/>
    </w:rPr>
  </w:style>
  <w:style w:type="paragraph" w:customStyle="1" w:styleId="aff9">
    <w:name w:val="Комментарий"/>
    <w:basedOn w:val="aff8"/>
    <w:next w:val="a"/>
    <w:uiPriority w:val="99"/>
    <w:rsid w:val="006567FF"/>
    <w:pPr>
      <w:spacing w:before="75"/>
      <w:ind w:right="0"/>
      <w:jc w:val="both"/>
    </w:pPr>
    <w:rPr>
      <w:color w:val="353842"/>
      <w:shd w:val="clear" w:color="auto" w:fill="F0F0F0"/>
    </w:rPr>
  </w:style>
  <w:style w:type="paragraph" w:customStyle="1" w:styleId="affa">
    <w:name w:val="Информация об изменениях документа"/>
    <w:basedOn w:val="aff9"/>
    <w:next w:val="a"/>
    <w:uiPriority w:val="99"/>
    <w:rsid w:val="006567FF"/>
    <w:rPr>
      <w:i/>
      <w:iCs/>
    </w:rPr>
  </w:style>
  <w:style w:type="paragraph" w:customStyle="1" w:styleId="affb">
    <w:name w:val="Текст (лев. подпись)"/>
    <w:basedOn w:val="a"/>
    <w:next w:val="a"/>
    <w:uiPriority w:val="99"/>
    <w:rsid w:val="006567FF"/>
    <w:pPr>
      <w:widowControl w:val="0"/>
      <w:autoSpaceDE w:val="0"/>
      <w:autoSpaceDN w:val="0"/>
      <w:adjustRightInd w:val="0"/>
    </w:pPr>
    <w:rPr>
      <w:rFonts w:ascii="Arial" w:hAnsi="Arial" w:cs="Arial"/>
      <w:sz w:val="24"/>
      <w:szCs w:val="24"/>
    </w:rPr>
  </w:style>
  <w:style w:type="paragraph" w:customStyle="1" w:styleId="affc">
    <w:name w:val="Колонтитул (левый)"/>
    <w:basedOn w:val="affb"/>
    <w:next w:val="a"/>
    <w:uiPriority w:val="99"/>
    <w:rsid w:val="006567FF"/>
    <w:rPr>
      <w:sz w:val="14"/>
      <w:szCs w:val="14"/>
    </w:rPr>
  </w:style>
  <w:style w:type="paragraph" w:customStyle="1" w:styleId="affd">
    <w:name w:val="Текст (прав. подпись)"/>
    <w:basedOn w:val="a"/>
    <w:next w:val="a"/>
    <w:uiPriority w:val="99"/>
    <w:rsid w:val="006567FF"/>
    <w:pPr>
      <w:widowControl w:val="0"/>
      <w:autoSpaceDE w:val="0"/>
      <w:autoSpaceDN w:val="0"/>
      <w:adjustRightInd w:val="0"/>
      <w:jc w:val="right"/>
    </w:pPr>
    <w:rPr>
      <w:rFonts w:ascii="Arial" w:hAnsi="Arial" w:cs="Arial"/>
      <w:sz w:val="24"/>
      <w:szCs w:val="24"/>
    </w:rPr>
  </w:style>
  <w:style w:type="paragraph" w:customStyle="1" w:styleId="affe">
    <w:name w:val="Колонтитул (правый)"/>
    <w:basedOn w:val="affd"/>
    <w:next w:val="a"/>
    <w:uiPriority w:val="99"/>
    <w:rsid w:val="006567FF"/>
    <w:rPr>
      <w:sz w:val="14"/>
      <w:szCs w:val="14"/>
    </w:rPr>
  </w:style>
  <w:style w:type="paragraph" w:customStyle="1" w:styleId="afff">
    <w:name w:val="Комментарий пользователя"/>
    <w:basedOn w:val="aff9"/>
    <w:next w:val="a"/>
    <w:uiPriority w:val="99"/>
    <w:rsid w:val="006567FF"/>
    <w:pPr>
      <w:jc w:val="left"/>
    </w:pPr>
    <w:rPr>
      <w:shd w:val="clear" w:color="auto" w:fill="FFDFE0"/>
    </w:rPr>
  </w:style>
  <w:style w:type="paragraph" w:customStyle="1" w:styleId="afff0">
    <w:name w:val="Куда обратиться?"/>
    <w:basedOn w:val="af5"/>
    <w:next w:val="a"/>
    <w:uiPriority w:val="99"/>
    <w:rsid w:val="006567FF"/>
  </w:style>
  <w:style w:type="paragraph" w:customStyle="1" w:styleId="afff1">
    <w:name w:val="Моноширинный"/>
    <w:basedOn w:val="a"/>
    <w:next w:val="a"/>
    <w:uiPriority w:val="99"/>
    <w:rsid w:val="006567FF"/>
    <w:pPr>
      <w:widowControl w:val="0"/>
      <w:autoSpaceDE w:val="0"/>
      <w:autoSpaceDN w:val="0"/>
      <w:adjustRightInd w:val="0"/>
    </w:pPr>
    <w:rPr>
      <w:rFonts w:ascii="Courier New" w:hAnsi="Courier New" w:cs="Courier New"/>
      <w:sz w:val="24"/>
      <w:szCs w:val="24"/>
    </w:rPr>
  </w:style>
  <w:style w:type="character" w:customStyle="1" w:styleId="afff2">
    <w:name w:val="Найденные слова"/>
    <w:uiPriority w:val="99"/>
    <w:rsid w:val="006567FF"/>
    <w:rPr>
      <w:b/>
      <w:bCs/>
      <w:color w:val="26282F"/>
      <w:shd w:val="clear" w:color="auto" w:fill="FFF580"/>
    </w:rPr>
  </w:style>
  <w:style w:type="paragraph" w:customStyle="1" w:styleId="afff3">
    <w:name w:val="Напишите нам"/>
    <w:basedOn w:val="a"/>
    <w:next w:val="a"/>
    <w:uiPriority w:val="99"/>
    <w:rsid w:val="006567FF"/>
    <w:pPr>
      <w:widowControl w:val="0"/>
      <w:autoSpaceDE w:val="0"/>
      <w:autoSpaceDN w:val="0"/>
      <w:adjustRightInd w:val="0"/>
      <w:spacing w:before="90" w:after="90"/>
      <w:ind w:left="180" w:right="180"/>
      <w:jc w:val="both"/>
    </w:pPr>
    <w:rPr>
      <w:rFonts w:ascii="Arial" w:hAnsi="Arial" w:cs="Arial"/>
      <w:shd w:val="clear" w:color="auto" w:fill="EFFFAD"/>
    </w:rPr>
  </w:style>
  <w:style w:type="character" w:customStyle="1" w:styleId="afff4">
    <w:name w:val="Не вступил в силу"/>
    <w:uiPriority w:val="99"/>
    <w:rsid w:val="006567FF"/>
    <w:rPr>
      <w:b/>
      <w:bCs/>
      <w:color w:val="000000"/>
      <w:shd w:val="clear" w:color="auto" w:fill="D8EDE8"/>
    </w:rPr>
  </w:style>
  <w:style w:type="paragraph" w:customStyle="1" w:styleId="afff5">
    <w:name w:val="Необходимые документы"/>
    <w:basedOn w:val="af5"/>
    <w:next w:val="a"/>
    <w:uiPriority w:val="99"/>
    <w:rsid w:val="006567FF"/>
    <w:pPr>
      <w:ind w:firstLine="118"/>
    </w:pPr>
  </w:style>
  <w:style w:type="paragraph" w:customStyle="1" w:styleId="afff6">
    <w:name w:val="Таблицы (моноширинный)"/>
    <w:basedOn w:val="a"/>
    <w:next w:val="a"/>
    <w:uiPriority w:val="99"/>
    <w:rsid w:val="006567FF"/>
    <w:pPr>
      <w:widowControl w:val="0"/>
      <w:autoSpaceDE w:val="0"/>
      <w:autoSpaceDN w:val="0"/>
      <w:adjustRightInd w:val="0"/>
    </w:pPr>
    <w:rPr>
      <w:rFonts w:ascii="Courier New" w:hAnsi="Courier New" w:cs="Courier New"/>
      <w:sz w:val="24"/>
      <w:szCs w:val="24"/>
    </w:rPr>
  </w:style>
  <w:style w:type="paragraph" w:customStyle="1" w:styleId="afff7">
    <w:name w:val="Оглавление"/>
    <w:basedOn w:val="afff6"/>
    <w:next w:val="a"/>
    <w:uiPriority w:val="99"/>
    <w:rsid w:val="006567FF"/>
    <w:pPr>
      <w:ind w:left="140"/>
    </w:pPr>
  </w:style>
  <w:style w:type="character" w:customStyle="1" w:styleId="afff8">
    <w:name w:val="Опечатки"/>
    <w:uiPriority w:val="99"/>
    <w:rsid w:val="006567FF"/>
    <w:rPr>
      <w:color w:val="FF0000"/>
    </w:rPr>
  </w:style>
  <w:style w:type="paragraph" w:customStyle="1" w:styleId="afff9">
    <w:name w:val="Переменная часть"/>
    <w:basedOn w:val="afb"/>
    <w:next w:val="a"/>
    <w:uiPriority w:val="99"/>
    <w:rsid w:val="006567FF"/>
    <w:rPr>
      <w:sz w:val="18"/>
      <w:szCs w:val="18"/>
    </w:rPr>
  </w:style>
  <w:style w:type="paragraph" w:customStyle="1" w:styleId="afffa">
    <w:name w:val="Подвал для информации об изменениях"/>
    <w:basedOn w:val="1"/>
    <w:next w:val="a"/>
    <w:uiPriority w:val="99"/>
    <w:rsid w:val="006567FF"/>
    <w:pPr>
      <w:outlineLvl w:val="9"/>
    </w:pPr>
    <w:rPr>
      <w:b w:val="0"/>
      <w:bCs w:val="0"/>
      <w:sz w:val="18"/>
      <w:szCs w:val="18"/>
    </w:rPr>
  </w:style>
  <w:style w:type="paragraph" w:customStyle="1" w:styleId="afffb">
    <w:name w:val="Подзаголовок для информации об изменениях"/>
    <w:basedOn w:val="aff6"/>
    <w:next w:val="a"/>
    <w:uiPriority w:val="99"/>
    <w:rsid w:val="006567FF"/>
    <w:rPr>
      <w:b/>
      <w:bCs/>
    </w:rPr>
  </w:style>
  <w:style w:type="paragraph" w:customStyle="1" w:styleId="afffc">
    <w:name w:val="Подчёркнутый текст"/>
    <w:basedOn w:val="a"/>
    <w:next w:val="a"/>
    <w:uiPriority w:val="99"/>
    <w:rsid w:val="006567FF"/>
    <w:pPr>
      <w:widowControl w:val="0"/>
      <w:pBdr>
        <w:bottom w:val="single" w:sz="4" w:space="0" w:color="auto"/>
      </w:pBdr>
      <w:autoSpaceDE w:val="0"/>
      <w:autoSpaceDN w:val="0"/>
      <w:adjustRightInd w:val="0"/>
      <w:ind w:firstLine="720"/>
      <w:jc w:val="both"/>
    </w:pPr>
    <w:rPr>
      <w:rFonts w:ascii="Arial" w:hAnsi="Arial" w:cs="Arial"/>
      <w:sz w:val="24"/>
      <w:szCs w:val="24"/>
    </w:rPr>
  </w:style>
  <w:style w:type="paragraph" w:customStyle="1" w:styleId="afffd">
    <w:name w:val="Постоянная часть"/>
    <w:basedOn w:val="afb"/>
    <w:next w:val="a"/>
    <w:uiPriority w:val="99"/>
    <w:rsid w:val="006567FF"/>
    <w:rPr>
      <w:sz w:val="20"/>
      <w:szCs w:val="20"/>
    </w:rPr>
  </w:style>
  <w:style w:type="paragraph" w:customStyle="1" w:styleId="afffe">
    <w:name w:val="Пример."/>
    <w:basedOn w:val="af5"/>
    <w:next w:val="a"/>
    <w:uiPriority w:val="99"/>
    <w:rsid w:val="006567FF"/>
  </w:style>
  <w:style w:type="paragraph" w:customStyle="1" w:styleId="affff">
    <w:name w:val="Примечание."/>
    <w:basedOn w:val="af5"/>
    <w:next w:val="a"/>
    <w:uiPriority w:val="99"/>
    <w:rsid w:val="006567FF"/>
  </w:style>
  <w:style w:type="character" w:customStyle="1" w:styleId="affff0">
    <w:name w:val="Продолжение ссылки"/>
    <w:basedOn w:val="a5"/>
    <w:uiPriority w:val="99"/>
    <w:rsid w:val="006567FF"/>
    <w:rPr>
      <w:b/>
      <w:bCs/>
      <w:color w:val="106BBE"/>
    </w:rPr>
  </w:style>
  <w:style w:type="paragraph" w:customStyle="1" w:styleId="affff1">
    <w:name w:val="Словарная статья"/>
    <w:basedOn w:val="a"/>
    <w:next w:val="a"/>
    <w:uiPriority w:val="99"/>
    <w:rsid w:val="006567FF"/>
    <w:pPr>
      <w:widowControl w:val="0"/>
      <w:autoSpaceDE w:val="0"/>
      <w:autoSpaceDN w:val="0"/>
      <w:adjustRightInd w:val="0"/>
      <w:ind w:right="118"/>
      <w:jc w:val="both"/>
    </w:pPr>
    <w:rPr>
      <w:rFonts w:ascii="Arial" w:hAnsi="Arial" w:cs="Arial"/>
      <w:sz w:val="24"/>
      <w:szCs w:val="24"/>
    </w:rPr>
  </w:style>
  <w:style w:type="character" w:customStyle="1" w:styleId="affff2">
    <w:name w:val="Сравнение редакций"/>
    <w:basedOn w:val="af2"/>
    <w:uiPriority w:val="99"/>
    <w:rsid w:val="006567FF"/>
    <w:rPr>
      <w:b/>
      <w:bCs/>
      <w:color w:val="26282F"/>
    </w:rPr>
  </w:style>
  <w:style w:type="character" w:customStyle="1" w:styleId="affff3">
    <w:name w:val="Сравнение редакций. Добавленный фрагмент"/>
    <w:uiPriority w:val="99"/>
    <w:rsid w:val="006567FF"/>
    <w:rPr>
      <w:color w:val="000000"/>
      <w:shd w:val="clear" w:color="auto" w:fill="C1D7FF"/>
    </w:rPr>
  </w:style>
  <w:style w:type="character" w:customStyle="1" w:styleId="affff4">
    <w:name w:val="Сравнение редакций. Удаленный фрагмент"/>
    <w:uiPriority w:val="99"/>
    <w:rsid w:val="006567FF"/>
    <w:rPr>
      <w:color w:val="000000"/>
      <w:shd w:val="clear" w:color="auto" w:fill="C4C413"/>
    </w:rPr>
  </w:style>
  <w:style w:type="paragraph" w:customStyle="1" w:styleId="affff5">
    <w:name w:val="Ссылка на официальную публикацию"/>
    <w:basedOn w:val="a"/>
    <w:next w:val="a"/>
    <w:uiPriority w:val="99"/>
    <w:rsid w:val="006567FF"/>
    <w:pPr>
      <w:widowControl w:val="0"/>
      <w:autoSpaceDE w:val="0"/>
      <w:autoSpaceDN w:val="0"/>
      <w:adjustRightInd w:val="0"/>
      <w:ind w:firstLine="720"/>
      <w:jc w:val="both"/>
    </w:pPr>
    <w:rPr>
      <w:rFonts w:ascii="Arial" w:hAnsi="Arial" w:cs="Arial"/>
      <w:sz w:val="24"/>
      <w:szCs w:val="24"/>
    </w:rPr>
  </w:style>
  <w:style w:type="character" w:customStyle="1" w:styleId="affff6">
    <w:name w:val="Ссылка на утративший силу документ"/>
    <w:uiPriority w:val="99"/>
    <w:rsid w:val="006567FF"/>
    <w:rPr>
      <w:b/>
      <w:bCs/>
      <w:color w:val="749232"/>
    </w:rPr>
  </w:style>
  <w:style w:type="paragraph" w:customStyle="1" w:styleId="affff7">
    <w:name w:val="Текст в таблице"/>
    <w:basedOn w:val="a3"/>
    <w:next w:val="a"/>
    <w:uiPriority w:val="99"/>
    <w:rsid w:val="006567FF"/>
    <w:pPr>
      <w:ind w:firstLine="500"/>
    </w:pPr>
    <w:rPr>
      <w:sz w:val="24"/>
      <w:szCs w:val="24"/>
    </w:rPr>
  </w:style>
  <w:style w:type="paragraph" w:customStyle="1" w:styleId="affff8">
    <w:name w:val="Текст ЭР (см. также)"/>
    <w:basedOn w:val="a"/>
    <w:next w:val="a"/>
    <w:uiPriority w:val="99"/>
    <w:rsid w:val="006567FF"/>
    <w:pPr>
      <w:widowControl w:val="0"/>
      <w:autoSpaceDE w:val="0"/>
      <w:autoSpaceDN w:val="0"/>
      <w:adjustRightInd w:val="0"/>
      <w:spacing w:before="200"/>
    </w:pPr>
    <w:rPr>
      <w:rFonts w:ascii="Arial" w:hAnsi="Arial" w:cs="Arial"/>
    </w:rPr>
  </w:style>
  <w:style w:type="paragraph" w:customStyle="1" w:styleId="affff9">
    <w:name w:val="Технический комментарий"/>
    <w:basedOn w:val="a"/>
    <w:next w:val="a"/>
    <w:uiPriority w:val="99"/>
    <w:rsid w:val="006567FF"/>
    <w:pPr>
      <w:widowControl w:val="0"/>
      <w:autoSpaceDE w:val="0"/>
      <w:autoSpaceDN w:val="0"/>
      <w:adjustRightInd w:val="0"/>
    </w:pPr>
    <w:rPr>
      <w:rFonts w:ascii="Arial" w:hAnsi="Arial" w:cs="Arial"/>
      <w:color w:val="463F31"/>
      <w:sz w:val="24"/>
      <w:szCs w:val="24"/>
      <w:shd w:val="clear" w:color="auto" w:fill="FFFFA6"/>
    </w:rPr>
  </w:style>
  <w:style w:type="character" w:customStyle="1" w:styleId="affffa">
    <w:name w:val="Утратил силу"/>
    <w:uiPriority w:val="99"/>
    <w:rsid w:val="006567FF"/>
    <w:rPr>
      <w:b/>
      <w:bCs/>
      <w:strike/>
      <w:color w:val="666600"/>
    </w:rPr>
  </w:style>
  <w:style w:type="paragraph" w:customStyle="1" w:styleId="affffb">
    <w:name w:val="Формула"/>
    <w:basedOn w:val="a"/>
    <w:next w:val="a"/>
    <w:uiPriority w:val="99"/>
    <w:rsid w:val="006567FF"/>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fffc">
    <w:name w:val="Центрированный (таблица)"/>
    <w:basedOn w:val="a3"/>
    <w:next w:val="a"/>
    <w:uiPriority w:val="99"/>
    <w:rsid w:val="006567FF"/>
    <w:pPr>
      <w:jc w:val="center"/>
    </w:pPr>
    <w:rPr>
      <w:sz w:val="24"/>
      <w:szCs w:val="24"/>
    </w:rPr>
  </w:style>
  <w:style w:type="paragraph" w:customStyle="1" w:styleId="-">
    <w:name w:val="ЭР-содержание (правое окно)"/>
    <w:basedOn w:val="a"/>
    <w:next w:val="a"/>
    <w:uiPriority w:val="99"/>
    <w:rsid w:val="006567FF"/>
    <w:pPr>
      <w:widowControl w:val="0"/>
      <w:autoSpaceDE w:val="0"/>
      <w:autoSpaceDN w:val="0"/>
      <w:adjustRightInd w:val="0"/>
      <w:spacing w:before="300"/>
    </w:pPr>
    <w:rPr>
      <w:rFonts w:ascii="Arial" w:hAnsi="Arial" w:cs="Arial"/>
      <w:sz w:val="24"/>
      <w:szCs w:val="24"/>
    </w:rPr>
  </w:style>
  <w:style w:type="paragraph" w:styleId="affffd">
    <w:name w:val="List"/>
    <w:basedOn w:val="af0"/>
    <w:semiHidden/>
    <w:rsid w:val="006567FF"/>
    <w:pPr>
      <w:suppressAutoHyphens/>
      <w:ind w:firstLine="720"/>
      <w:jc w:val="both"/>
    </w:pPr>
    <w:rPr>
      <w:rFonts w:ascii="a_FuturaOrto" w:hAnsi="a_FuturaOrto" w:cs="Tahoma"/>
      <w:i/>
      <w:sz w:val="20"/>
      <w:szCs w:val="20"/>
      <w:lang w:eastAsia="ar-SA"/>
    </w:rPr>
  </w:style>
  <w:style w:type="paragraph" w:customStyle="1" w:styleId="210">
    <w:name w:val="Основной текст 21"/>
    <w:basedOn w:val="a"/>
    <w:rsid w:val="006567FF"/>
    <w:pPr>
      <w:suppressAutoHyphens/>
      <w:jc w:val="both"/>
    </w:pPr>
    <w:rPr>
      <w:sz w:val="24"/>
      <w:szCs w:val="24"/>
      <w:lang w:eastAsia="ar-SA"/>
    </w:rPr>
  </w:style>
  <w:style w:type="paragraph" w:customStyle="1" w:styleId="affffe">
    <w:name w:val="Таблица"/>
    <w:basedOn w:val="af0"/>
    <w:rsid w:val="006567FF"/>
    <w:pPr>
      <w:suppressAutoHyphens/>
      <w:spacing w:after="0"/>
      <w:jc w:val="both"/>
    </w:pPr>
    <w:rPr>
      <w:rFonts w:ascii="a_FuturaOrto" w:hAnsi="a_FuturaOrto"/>
      <w:i/>
      <w:sz w:val="20"/>
      <w:szCs w:val="20"/>
      <w:lang w:eastAsia="ar-SA"/>
    </w:rPr>
  </w:style>
  <w:style w:type="paragraph" w:customStyle="1" w:styleId="11">
    <w:name w:val="Без интервала1"/>
    <w:basedOn w:val="a"/>
    <w:rsid w:val="006567FF"/>
    <w:rPr>
      <w:rFonts w:ascii="Calibri" w:hAnsi="Calibri"/>
      <w:sz w:val="24"/>
      <w:szCs w:val="32"/>
      <w:lang w:val="en-US" w:eastAsia="en-US"/>
    </w:rPr>
  </w:style>
  <w:style w:type="paragraph" w:customStyle="1" w:styleId="ConsPlusNormal">
    <w:name w:val="ConsPlusNormal"/>
    <w:uiPriority w:val="99"/>
    <w:rsid w:val="006567F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6567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24">
    <w:name w:val="124"/>
    <w:basedOn w:val="a"/>
    <w:uiPriority w:val="99"/>
    <w:rsid w:val="006567FF"/>
    <w:pPr>
      <w:ind w:firstLine="709"/>
      <w:jc w:val="both"/>
    </w:pPr>
    <w:rPr>
      <w:sz w:val="28"/>
      <w:szCs w:val="24"/>
      <w:lang w:eastAsia="en-US"/>
    </w:rPr>
  </w:style>
  <w:style w:type="character" w:styleId="afffff">
    <w:name w:val="Emphasis"/>
    <w:uiPriority w:val="20"/>
    <w:qFormat/>
    <w:rsid w:val="006567FF"/>
    <w:rPr>
      <w:i/>
      <w:iCs/>
    </w:rPr>
  </w:style>
  <w:style w:type="paragraph" w:styleId="afffff0">
    <w:name w:val="header"/>
    <w:basedOn w:val="a"/>
    <w:link w:val="afffff1"/>
    <w:uiPriority w:val="99"/>
    <w:unhideWhenUsed/>
    <w:rsid w:val="0088526C"/>
    <w:pPr>
      <w:tabs>
        <w:tab w:val="center" w:pos="4677"/>
        <w:tab w:val="right" w:pos="9355"/>
      </w:tabs>
    </w:pPr>
  </w:style>
  <w:style w:type="character" w:customStyle="1" w:styleId="afffff1">
    <w:name w:val="Верхний колонтитул Знак"/>
    <w:basedOn w:val="a0"/>
    <w:link w:val="afffff0"/>
    <w:uiPriority w:val="99"/>
    <w:rsid w:val="0088526C"/>
    <w:rPr>
      <w:rFonts w:ascii="Times New Roman" w:eastAsia="Times New Roman" w:hAnsi="Times New Roman" w:cs="Times New Roman"/>
      <w:sz w:val="20"/>
      <w:szCs w:val="20"/>
      <w:lang w:eastAsia="ru-RU"/>
    </w:rPr>
  </w:style>
  <w:style w:type="paragraph" w:styleId="afffff2">
    <w:name w:val="footer"/>
    <w:basedOn w:val="a"/>
    <w:link w:val="afffff3"/>
    <w:uiPriority w:val="99"/>
    <w:unhideWhenUsed/>
    <w:rsid w:val="0088526C"/>
    <w:pPr>
      <w:tabs>
        <w:tab w:val="center" w:pos="4677"/>
        <w:tab w:val="right" w:pos="9355"/>
      </w:tabs>
    </w:pPr>
  </w:style>
  <w:style w:type="character" w:customStyle="1" w:styleId="afffff3">
    <w:name w:val="Нижний колонтитул Знак"/>
    <w:basedOn w:val="a0"/>
    <w:link w:val="afffff2"/>
    <w:uiPriority w:val="99"/>
    <w:rsid w:val="0088526C"/>
    <w:rPr>
      <w:rFonts w:ascii="Times New Roman" w:eastAsia="Times New Roman" w:hAnsi="Times New Roman" w:cs="Times New Roman"/>
      <w:sz w:val="20"/>
      <w:szCs w:val="20"/>
      <w:lang w:eastAsia="ru-RU"/>
    </w:rPr>
  </w:style>
  <w:style w:type="paragraph" w:styleId="afffff4">
    <w:name w:val="Balloon Text"/>
    <w:basedOn w:val="a"/>
    <w:link w:val="afffff5"/>
    <w:uiPriority w:val="99"/>
    <w:semiHidden/>
    <w:unhideWhenUsed/>
    <w:rsid w:val="0088526C"/>
    <w:rPr>
      <w:rFonts w:ascii="Tahoma" w:hAnsi="Tahoma" w:cs="Tahoma"/>
      <w:sz w:val="16"/>
      <w:szCs w:val="16"/>
    </w:rPr>
  </w:style>
  <w:style w:type="character" w:customStyle="1" w:styleId="afffff5">
    <w:name w:val="Текст выноски Знак"/>
    <w:basedOn w:val="a0"/>
    <w:link w:val="afffff4"/>
    <w:uiPriority w:val="99"/>
    <w:semiHidden/>
    <w:rsid w:val="0088526C"/>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0DD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673A80"/>
    <w:pPr>
      <w:widowControl w:val="0"/>
      <w:autoSpaceDE w:val="0"/>
      <w:autoSpaceDN w:val="0"/>
      <w:adjustRightInd w:val="0"/>
      <w:spacing w:before="108" w:after="108"/>
      <w:jc w:val="center"/>
      <w:outlineLvl w:val="0"/>
    </w:pPr>
    <w:rPr>
      <w:rFonts w:ascii="Arial" w:hAnsi="Arial" w:cs="Arial"/>
      <w:b/>
      <w:bCs/>
      <w:color w:val="26282F"/>
      <w:sz w:val="26"/>
      <w:szCs w:val="26"/>
    </w:rPr>
  </w:style>
  <w:style w:type="paragraph" w:styleId="2">
    <w:name w:val="heading 2"/>
    <w:basedOn w:val="1"/>
    <w:next w:val="a"/>
    <w:link w:val="20"/>
    <w:uiPriority w:val="99"/>
    <w:qFormat/>
    <w:rsid w:val="006567FF"/>
    <w:pPr>
      <w:outlineLvl w:val="1"/>
    </w:pPr>
    <w:rPr>
      <w:sz w:val="24"/>
      <w:szCs w:val="24"/>
    </w:rPr>
  </w:style>
  <w:style w:type="paragraph" w:styleId="3">
    <w:name w:val="heading 3"/>
    <w:basedOn w:val="2"/>
    <w:next w:val="a"/>
    <w:link w:val="30"/>
    <w:uiPriority w:val="99"/>
    <w:qFormat/>
    <w:rsid w:val="006567FF"/>
    <w:pPr>
      <w:outlineLvl w:val="2"/>
    </w:pPr>
  </w:style>
  <w:style w:type="paragraph" w:styleId="4">
    <w:name w:val="heading 4"/>
    <w:basedOn w:val="3"/>
    <w:next w:val="a"/>
    <w:link w:val="40"/>
    <w:uiPriority w:val="99"/>
    <w:qFormat/>
    <w:rsid w:val="006567FF"/>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73A80"/>
    <w:rPr>
      <w:rFonts w:ascii="Arial" w:eastAsia="Times New Roman" w:hAnsi="Arial" w:cs="Arial"/>
      <w:b/>
      <w:bCs/>
      <w:color w:val="26282F"/>
      <w:sz w:val="26"/>
      <w:szCs w:val="26"/>
      <w:lang w:eastAsia="ru-RU"/>
    </w:rPr>
  </w:style>
  <w:style w:type="paragraph" w:customStyle="1" w:styleId="a3">
    <w:name w:val="Нормальный (таблица)"/>
    <w:basedOn w:val="a"/>
    <w:next w:val="a"/>
    <w:uiPriority w:val="99"/>
    <w:rsid w:val="00673A80"/>
    <w:pPr>
      <w:widowControl w:val="0"/>
      <w:autoSpaceDE w:val="0"/>
      <w:autoSpaceDN w:val="0"/>
      <w:adjustRightInd w:val="0"/>
      <w:jc w:val="both"/>
    </w:pPr>
    <w:rPr>
      <w:rFonts w:ascii="Arial" w:hAnsi="Arial" w:cs="Arial"/>
      <w:sz w:val="26"/>
      <w:szCs w:val="26"/>
    </w:rPr>
  </w:style>
  <w:style w:type="paragraph" w:customStyle="1" w:styleId="a4">
    <w:name w:val="Прижатый влево"/>
    <w:basedOn w:val="a"/>
    <w:next w:val="a"/>
    <w:uiPriority w:val="99"/>
    <w:rsid w:val="00673A80"/>
    <w:pPr>
      <w:widowControl w:val="0"/>
      <w:autoSpaceDE w:val="0"/>
      <w:autoSpaceDN w:val="0"/>
      <w:adjustRightInd w:val="0"/>
    </w:pPr>
    <w:rPr>
      <w:rFonts w:ascii="Arial" w:hAnsi="Arial" w:cs="Arial"/>
      <w:sz w:val="26"/>
      <w:szCs w:val="26"/>
    </w:rPr>
  </w:style>
  <w:style w:type="character" w:customStyle="1" w:styleId="a5">
    <w:name w:val="Гипертекстовая ссылка"/>
    <w:uiPriority w:val="99"/>
    <w:rsid w:val="00673A80"/>
    <w:rPr>
      <w:b w:val="0"/>
      <w:bCs w:val="0"/>
      <w:color w:val="106BBE"/>
    </w:rPr>
  </w:style>
  <w:style w:type="paragraph" w:customStyle="1" w:styleId="a6">
    <w:name w:val="Знак"/>
    <w:basedOn w:val="a"/>
    <w:rsid w:val="00673A80"/>
    <w:rPr>
      <w:rFonts w:ascii="Verdana" w:hAnsi="Verdana" w:cs="Verdana"/>
      <w:lang w:val="en-US" w:eastAsia="en-US"/>
    </w:rPr>
  </w:style>
  <w:style w:type="paragraph" w:styleId="a7">
    <w:name w:val="List Paragraph"/>
    <w:basedOn w:val="a"/>
    <w:uiPriority w:val="34"/>
    <w:qFormat/>
    <w:rsid w:val="00673A80"/>
    <w:pPr>
      <w:ind w:left="720"/>
      <w:contextualSpacing/>
    </w:pPr>
  </w:style>
  <w:style w:type="table" w:styleId="a8">
    <w:name w:val="Table Grid"/>
    <w:basedOn w:val="a1"/>
    <w:uiPriority w:val="59"/>
    <w:rsid w:val="00673A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uiPriority w:val="1"/>
    <w:qFormat/>
    <w:rsid w:val="006567FF"/>
    <w:pPr>
      <w:spacing w:after="0" w:line="240" w:lineRule="auto"/>
    </w:pPr>
    <w:rPr>
      <w:rFonts w:ascii="Calibri" w:eastAsia="Calibri" w:hAnsi="Calibri" w:cs="Times New Roman"/>
    </w:rPr>
  </w:style>
  <w:style w:type="paragraph" w:styleId="aa">
    <w:name w:val="Title"/>
    <w:basedOn w:val="a"/>
    <w:link w:val="ab"/>
    <w:qFormat/>
    <w:rsid w:val="006567FF"/>
    <w:pPr>
      <w:jc w:val="center"/>
    </w:pPr>
    <w:rPr>
      <w:sz w:val="36"/>
    </w:rPr>
  </w:style>
  <w:style w:type="character" w:customStyle="1" w:styleId="ab">
    <w:name w:val="Название Знак"/>
    <w:basedOn w:val="a0"/>
    <w:link w:val="aa"/>
    <w:rsid w:val="006567FF"/>
    <w:rPr>
      <w:rFonts w:ascii="Times New Roman" w:eastAsia="Times New Roman" w:hAnsi="Times New Roman" w:cs="Times New Roman"/>
      <w:sz w:val="36"/>
      <w:szCs w:val="20"/>
      <w:lang w:eastAsia="ru-RU"/>
    </w:rPr>
  </w:style>
  <w:style w:type="paragraph" w:styleId="ac">
    <w:name w:val="Subtitle"/>
    <w:basedOn w:val="a"/>
    <w:link w:val="ad"/>
    <w:qFormat/>
    <w:rsid w:val="006567FF"/>
    <w:pPr>
      <w:jc w:val="center"/>
    </w:pPr>
    <w:rPr>
      <w:sz w:val="28"/>
    </w:rPr>
  </w:style>
  <w:style w:type="character" w:customStyle="1" w:styleId="ad">
    <w:name w:val="Подзаголовок Знак"/>
    <w:basedOn w:val="a0"/>
    <w:link w:val="ac"/>
    <w:rsid w:val="006567FF"/>
    <w:rPr>
      <w:rFonts w:ascii="Times New Roman" w:eastAsia="Times New Roman" w:hAnsi="Times New Roman" w:cs="Times New Roman"/>
      <w:sz w:val="28"/>
      <w:szCs w:val="20"/>
      <w:lang w:eastAsia="ru-RU"/>
    </w:rPr>
  </w:style>
  <w:style w:type="paragraph" w:styleId="ae">
    <w:name w:val="Body Text Indent"/>
    <w:basedOn w:val="a"/>
    <w:link w:val="af"/>
    <w:rsid w:val="006567FF"/>
    <w:pPr>
      <w:ind w:firstLine="1134"/>
      <w:jc w:val="center"/>
    </w:pPr>
    <w:rPr>
      <w:sz w:val="32"/>
    </w:rPr>
  </w:style>
  <w:style w:type="character" w:customStyle="1" w:styleId="af">
    <w:name w:val="Основной текст с отступом Знак"/>
    <w:basedOn w:val="a0"/>
    <w:link w:val="ae"/>
    <w:rsid w:val="006567FF"/>
    <w:rPr>
      <w:rFonts w:ascii="Times New Roman" w:eastAsia="Times New Roman" w:hAnsi="Times New Roman" w:cs="Times New Roman"/>
      <w:sz w:val="32"/>
      <w:szCs w:val="20"/>
      <w:lang w:eastAsia="ru-RU"/>
    </w:rPr>
  </w:style>
  <w:style w:type="paragraph" w:styleId="21">
    <w:name w:val="Body Text Indent 2"/>
    <w:basedOn w:val="a"/>
    <w:link w:val="22"/>
    <w:rsid w:val="006567FF"/>
    <w:pPr>
      <w:ind w:firstLine="1134"/>
    </w:pPr>
    <w:rPr>
      <w:sz w:val="28"/>
    </w:rPr>
  </w:style>
  <w:style w:type="character" w:customStyle="1" w:styleId="22">
    <w:name w:val="Основной текст с отступом 2 Знак"/>
    <w:basedOn w:val="a0"/>
    <w:link w:val="21"/>
    <w:rsid w:val="006567FF"/>
    <w:rPr>
      <w:rFonts w:ascii="Times New Roman" w:eastAsia="Times New Roman" w:hAnsi="Times New Roman" w:cs="Times New Roman"/>
      <w:sz w:val="28"/>
      <w:szCs w:val="20"/>
      <w:lang w:eastAsia="ru-RU"/>
    </w:rPr>
  </w:style>
  <w:style w:type="paragraph" w:styleId="af0">
    <w:name w:val="Body Text"/>
    <w:basedOn w:val="a"/>
    <w:link w:val="af1"/>
    <w:rsid w:val="006567FF"/>
    <w:pPr>
      <w:spacing w:after="120"/>
    </w:pPr>
    <w:rPr>
      <w:sz w:val="24"/>
      <w:szCs w:val="24"/>
    </w:rPr>
  </w:style>
  <w:style w:type="character" w:customStyle="1" w:styleId="af1">
    <w:name w:val="Основной текст Знак"/>
    <w:basedOn w:val="a0"/>
    <w:link w:val="af0"/>
    <w:rsid w:val="006567FF"/>
    <w:rPr>
      <w:rFonts w:ascii="Times New Roman" w:eastAsia="Times New Roman" w:hAnsi="Times New Roman" w:cs="Times New Roman"/>
      <w:sz w:val="24"/>
      <w:szCs w:val="24"/>
      <w:lang w:eastAsia="ru-RU"/>
    </w:rPr>
  </w:style>
  <w:style w:type="character" w:customStyle="1" w:styleId="af2">
    <w:name w:val="Цветовое выделение"/>
    <w:uiPriority w:val="99"/>
    <w:rsid w:val="006567FF"/>
    <w:rPr>
      <w:b/>
      <w:bCs/>
      <w:color w:val="26282F"/>
    </w:rPr>
  </w:style>
  <w:style w:type="character" w:styleId="af3">
    <w:name w:val="Hyperlink"/>
    <w:uiPriority w:val="99"/>
    <w:unhideWhenUsed/>
    <w:rsid w:val="006567FF"/>
    <w:rPr>
      <w:color w:val="0000FF"/>
      <w:u w:val="single"/>
    </w:rPr>
  </w:style>
  <w:style w:type="paragraph" w:customStyle="1" w:styleId="s1">
    <w:name w:val="s_1"/>
    <w:basedOn w:val="a"/>
    <w:rsid w:val="006567FF"/>
    <w:pPr>
      <w:spacing w:before="100" w:beforeAutospacing="1" w:after="100" w:afterAutospacing="1"/>
    </w:pPr>
    <w:rPr>
      <w:sz w:val="24"/>
      <w:szCs w:val="24"/>
    </w:rPr>
  </w:style>
  <w:style w:type="character" w:customStyle="1" w:styleId="20">
    <w:name w:val="Заголовок 2 Знак"/>
    <w:basedOn w:val="a0"/>
    <w:link w:val="2"/>
    <w:uiPriority w:val="99"/>
    <w:rsid w:val="006567FF"/>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9"/>
    <w:rsid w:val="006567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rsid w:val="006567FF"/>
    <w:rPr>
      <w:rFonts w:ascii="Arial" w:eastAsia="Times New Roman" w:hAnsi="Arial" w:cs="Arial"/>
      <w:b/>
      <w:bCs/>
      <w:color w:val="26282F"/>
      <w:sz w:val="24"/>
      <w:szCs w:val="24"/>
      <w:lang w:eastAsia="ru-RU"/>
    </w:rPr>
  </w:style>
  <w:style w:type="character" w:customStyle="1" w:styleId="af4">
    <w:name w:val="Активная гипертекстовая ссылка"/>
    <w:uiPriority w:val="99"/>
    <w:rsid w:val="006567FF"/>
    <w:rPr>
      <w:b/>
      <w:bCs/>
      <w:color w:val="106BBE"/>
      <w:u w:val="single"/>
    </w:rPr>
  </w:style>
  <w:style w:type="paragraph" w:customStyle="1" w:styleId="af5">
    <w:name w:val="Внимание"/>
    <w:basedOn w:val="a"/>
    <w:next w:val="a"/>
    <w:uiPriority w:val="99"/>
    <w:rsid w:val="006567FF"/>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6">
    <w:name w:val="Внимание: криминал!!"/>
    <w:basedOn w:val="af5"/>
    <w:next w:val="a"/>
    <w:uiPriority w:val="99"/>
    <w:rsid w:val="006567FF"/>
  </w:style>
  <w:style w:type="paragraph" w:customStyle="1" w:styleId="af7">
    <w:name w:val="Внимание: недобросовестность!"/>
    <w:basedOn w:val="af5"/>
    <w:next w:val="a"/>
    <w:uiPriority w:val="99"/>
    <w:rsid w:val="006567FF"/>
  </w:style>
  <w:style w:type="character" w:customStyle="1" w:styleId="af8">
    <w:name w:val="Выделение для Базового Поиска"/>
    <w:uiPriority w:val="99"/>
    <w:rsid w:val="006567FF"/>
    <w:rPr>
      <w:b/>
      <w:bCs/>
      <w:color w:val="0058A9"/>
    </w:rPr>
  </w:style>
  <w:style w:type="character" w:customStyle="1" w:styleId="af9">
    <w:name w:val="Выделение для Базового Поиска (курсив)"/>
    <w:uiPriority w:val="99"/>
    <w:rsid w:val="006567FF"/>
    <w:rPr>
      <w:b/>
      <w:bCs/>
      <w:i/>
      <w:iCs/>
      <w:color w:val="0058A9"/>
    </w:rPr>
  </w:style>
  <w:style w:type="paragraph" w:customStyle="1" w:styleId="afa">
    <w:name w:val="Дочерний элемент списка"/>
    <w:basedOn w:val="a"/>
    <w:next w:val="a"/>
    <w:uiPriority w:val="99"/>
    <w:rsid w:val="006567FF"/>
    <w:pPr>
      <w:widowControl w:val="0"/>
      <w:autoSpaceDE w:val="0"/>
      <w:autoSpaceDN w:val="0"/>
      <w:adjustRightInd w:val="0"/>
      <w:jc w:val="both"/>
    </w:pPr>
    <w:rPr>
      <w:rFonts w:ascii="Arial" w:hAnsi="Arial" w:cs="Arial"/>
      <w:color w:val="868381"/>
    </w:rPr>
  </w:style>
  <w:style w:type="paragraph" w:customStyle="1" w:styleId="afb">
    <w:name w:val="Основное меню (преемственное)"/>
    <w:basedOn w:val="a"/>
    <w:next w:val="a"/>
    <w:uiPriority w:val="99"/>
    <w:rsid w:val="006567FF"/>
    <w:pPr>
      <w:widowControl w:val="0"/>
      <w:autoSpaceDE w:val="0"/>
      <w:autoSpaceDN w:val="0"/>
      <w:adjustRightInd w:val="0"/>
      <w:ind w:firstLine="720"/>
      <w:jc w:val="both"/>
    </w:pPr>
    <w:rPr>
      <w:rFonts w:ascii="Verdana" w:hAnsi="Verdana" w:cs="Verdana"/>
      <w:sz w:val="22"/>
      <w:szCs w:val="22"/>
    </w:rPr>
  </w:style>
  <w:style w:type="paragraph" w:customStyle="1" w:styleId="afc">
    <w:name w:val="Заголовок"/>
    <w:basedOn w:val="afb"/>
    <w:next w:val="a"/>
    <w:uiPriority w:val="99"/>
    <w:rsid w:val="006567FF"/>
    <w:rPr>
      <w:b/>
      <w:bCs/>
      <w:color w:val="0058A9"/>
      <w:shd w:val="clear" w:color="auto" w:fill="F0F0F0"/>
    </w:rPr>
  </w:style>
  <w:style w:type="paragraph" w:customStyle="1" w:styleId="afd">
    <w:name w:val="Заголовок группы контролов"/>
    <w:basedOn w:val="a"/>
    <w:next w:val="a"/>
    <w:uiPriority w:val="99"/>
    <w:rsid w:val="006567FF"/>
    <w:pPr>
      <w:widowControl w:val="0"/>
      <w:autoSpaceDE w:val="0"/>
      <w:autoSpaceDN w:val="0"/>
      <w:adjustRightInd w:val="0"/>
      <w:ind w:firstLine="720"/>
      <w:jc w:val="both"/>
    </w:pPr>
    <w:rPr>
      <w:rFonts w:ascii="Arial" w:hAnsi="Arial" w:cs="Arial"/>
      <w:b/>
      <w:bCs/>
      <w:color w:val="000000"/>
      <w:sz w:val="24"/>
      <w:szCs w:val="24"/>
    </w:rPr>
  </w:style>
  <w:style w:type="paragraph" w:customStyle="1" w:styleId="afe">
    <w:name w:val="Заголовок для информации об изменениях"/>
    <w:basedOn w:val="1"/>
    <w:next w:val="a"/>
    <w:uiPriority w:val="99"/>
    <w:rsid w:val="006567FF"/>
    <w:pPr>
      <w:spacing w:before="0"/>
      <w:outlineLvl w:val="9"/>
    </w:pPr>
    <w:rPr>
      <w:b w:val="0"/>
      <w:bCs w:val="0"/>
      <w:sz w:val="18"/>
      <w:szCs w:val="18"/>
      <w:shd w:val="clear" w:color="auto" w:fill="FFFFFF"/>
    </w:rPr>
  </w:style>
  <w:style w:type="paragraph" w:customStyle="1" w:styleId="aff">
    <w:name w:val="Заголовок распахивающейся части диалога"/>
    <w:basedOn w:val="a"/>
    <w:next w:val="a"/>
    <w:uiPriority w:val="99"/>
    <w:rsid w:val="006567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basedOn w:val="af2"/>
    <w:uiPriority w:val="99"/>
    <w:rsid w:val="006567FF"/>
    <w:rPr>
      <w:b/>
      <w:bCs/>
      <w:color w:val="26282F"/>
    </w:rPr>
  </w:style>
  <w:style w:type="paragraph" w:customStyle="1" w:styleId="aff1">
    <w:name w:val="Заголовок статьи"/>
    <w:basedOn w:val="a"/>
    <w:next w:val="a"/>
    <w:uiPriority w:val="99"/>
    <w:rsid w:val="006567FF"/>
    <w:pPr>
      <w:widowControl w:val="0"/>
      <w:autoSpaceDE w:val="0"/>
      <w:autoSpaceDN w:val="0"/>
      <w:adjustRightInd w:val="0"/>
      <w:ind w:left="1612" w:hanging="892"/>
      <w:jc w:val="both"/>
    </w:pPr>
    <w:rPr>
      <w:rFonts w:ascii="Arial" w:hAnsi="Arial" w:cs="Arial"/>
      <w:sz w:val="24"/>
      <w:szCs w:val="24"/>
    </w:rPr>
  </w:style>
  <w:style w:type="character" w:customStyle="1" w:styleId="aff2">
    <w:name w:val="Заголовок чужого сообщения"/>
    <w:uiPriority w:val="99"/>
    <w:rsid w:val="006567FF"/>
    <w:rPr>
      <w:b/>
      <w:bCs/>
      <w:color w:val="FF0000"/>
    </w:rPr>
  </w:style>
  <w:style w:type="paragraph" w:customStyle="1" w:styleId="aff3">
    <w:name w:val="Заголовок ЭР (левое окно)"/>
    <w:basedOn w:val="a"/>
    <w:next w:val="a"/>
    <w:uiPriority w:val="99"/>
    <w:rsid w:val="006567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6567FF"/>
    <w:pPr>
      <w:spacing w:after="0"/>
      <w:jc w:val="left"/>
    </w:pPr>
  </w:style>
  <w:style w:type="paragraph" w:customStyle="1" w:styleId="aff5">
    <w:name w:val="Интерактивный заголовок"/>
    <w:basedOn w:val="afc"/>
    <w:next w:val="a"/>
    <w:uiPriority w:val="99"/>
    <w:rsid w:val="006567FF"/>
    <w:rPr>
      <w:u w:val="single"/>
    </w:rPr>
  </w:style>
  <w:style w:type="paragraph" w:customStyle="1" w:styleId="aff6">
    <w:name w:val="Текст информации об изменениях"/>
    <w:basedOn w:val="a"/>
    <w:next w:val="a"/>
    <w:uiPriority w:val="99"/>
    <w:rsid w:val="006567FF"/>
    <w:pPr>
      <w:widowControl w:val="0"/>
      <w:autoSpaceDE w:val="0"/>
      <w:autoSpaceDN w:val="0"/>
      <w:adjustRightInd w:val="0"/>
      <w:ind w:firstLine="720"/>
      <w:jc w:val="both"/>
    </w:pPr>
    <w:rPr>
      <w:rFonts w:ascii="Arial" w:hAnsi="Arial" w:cs="Arial"/>
      <w:color w:val="353842"/>
      <w:sz w:val="18"/>
      <w:szCs w:val="18"/>
    </w:rPr>
  </w:style>
  <w:style w:type="paragraph" w:customStyle="1" w:styleId="aff7">
    <w:name w:val="Информация об изменениях"/>
    <w:basedOn w:val="aff6"/>
    <w:next w:val="a"/>
    <w:uiPriority w:val="99"/>
    <w:rsid w:val="006567FF"/>
    <w:pPr>
      <w:spacing w:before="180"/>
      <w:ind w:left="360" w:right="360" w:firstLine="0"/>
    </w:pPr>
    <w:rPr>
      <w:shd w:val="clear" w:color="auto" w:fill="EAEFED"/>
    </w:rPr>
  </w:style>
  <w:style w:type="paragraph" w:customStyle="1" w:styleId="aff8">
    <w:name w:val="Текст (справка)"/>
    <w:basedOn w:val="a"/>
    <w:next w:val="a"/>
    <w:uiPriority w:val="99"/>
    <w:rsid w:val="006567FF"/>
    <w:pPr>
      <w:widowControl w:val="0"/>
      <w:autoSpaceDE w:val="0"/>
      <w:autoSpaceDN w:val="0"/>
      <w:adjustRightInd w:val="0"/>
      <w:ind w:left="170" w:right="170"/>
    </w:pPr>
    <w:rPr>
      <w:rFonts w:ascii="Arial" w:hAnsi="Arial" w:cs="Arial"/>
      <w:sz w:val="24"/>
      <w:szCs w:val="24"/>
    </w:rPr>
  </w:style>
  <w:style w:type="paragraph" w:customStyle="1" w:styleId="aff9">
    <w:name w:val="Комментарий"/>
    <w:basedOn w:val="aff8"/>
    <w:next w:val="a"/>
    <w:uiPriority w:val="99"/>
    <w:rsid w:val="006567FF"/>
    <w:pPr>
      <w:spacing w:before="75"/>
      <w:ind w:right="0"/>
      <w:jc w:val="both"/>
    </w:pPr>
    <w:rPr>
      <w:color w:val="353842"/>
      <w:shd w:val="clear" w:color="auto" w:fill="F0F0F0"/>
    </w:rPr>
  </w:style>
  <w:style w:type="paragraph" w:customStyle="1" w:styleId="affa">
    <w:name w:val="Информация об изменениях документа"/>
    <w:basedOn w:val="aff9"/>
    <w:next w:val="a"/>
    <w:uiPriority w:val="99"/>
    <w:rsid w:val="006567FF"/>
    <w:rPr>
      <w:i/>
      <w:iCs/>
    </w:rPr>
  </w:style>
  <w:style w:type="paragraph" w:customStyle="1" w:styleId="affb">
    <w:name w:val="Текст (лев. подпись)"/>
    <w:basedOn w:val="a"/>
    <w:next w:val="a"/>
    <w:uiPriority w:val="99"/>
    <w:rsid w:val="006567FF"/>
    <w:pPr>
      <w:widowControl w:val="0"/>
      <w:autoSpaceDE w:val="0"/>
      <w:autoSpaceDN w:val="0"/>
      <w:adjustRightInd w:val="0"/>
    </w:pPr>
    <w:rPr>
      <w:rFonts w:ascii="Arial" w:hAnsi="Arial" w:cs="Arial"/>
      <w:sz w:val="24"/>
      <w:szCs w:val="24"/>
    </w:rPr>
  </w:style>
  <w:style w:type="paragraph" w:customStyle="1" w:styleId="affc">
    <w:name w:val="Колонтитул (левый)"/>
    <w:basedOn w:val="affb"/>
    <w:next w:val="a"/>
    <w:uiPriority w:val="99"/>
    <w:rsid w:val="006567FF"/>
    <w:rPr>
      <w:sz w:val="14"/>
      <w:szCs w:val="14"/>
    </w:rPr>
  </w:style>
  <w:style w:type="paragraph" w:customStyle="1" w:styleId="affd">
    <w:name w:val="Текст (прав. подпись)"/>
    <w:basedOn w:val="a"/>
    <w:next w:val="a"/>
    <w:uiPriority w:val="99"/>
    <w:rsid w:val="006567FF"/>
    <w:pPr>
      <w:widowControl w:val="0"/>
      <w:autoSpaceDE w:val="0"/>
      <w:autoSpaceDN w:val="0"/>
      <w:adjustRightInd w:val="0"/>
      <w:jc w:val="right"/>
    </w:pPr>
    <w:rPr>
      <w:rFonts w:ascii="Arial" w:hAnsi="Arial" w:cs="Arial"/>
      <w:sz w:val="24"/>
      <w:szCs w:val="24"/>
    </w:rPr>
  </w:style>
  <w:style w:type="paragraph" w:customStyle="1" w:styleId="affe">
    <w:name w:val="Колонтитул (правый)"/>
    <w:basedOn w:val="affd"/>
    <w:next w:val="a"/>
    <w:uiPriority w:val="99"/>
    <w:rsid w:val="006567FF"/>
    <w:rPr>
      <w:sz w:val="14"/>
      <w:szCs w:val="14"/>
    </w:rPr>
  </w:style>
  <w:style w:type="paragraph" w:customStyle="1" w:styleId="afff">
    <w:name w:val="Комментарий пользователя"/>
    <w:basedOn w:val="aff9"/>
    <w:next w:val="a"/>
    <w:uiPriority w:val="99"/>
    <w:rsid w:val="006567FF"/>
    <w:pPr>
      <w:jc w:val="left"/>
    </w:pPr>
    <w:rPr>
      <w:shd w:val="clear" w:color="auto" w:fill="FFDFE0"/>
    </w:rPr>
  </w:style>
  <w:style w:type="paragraph" w:customStyle="1" w:styleId="afff0">
    <w:name w:val="Куда обратиться?"/>
    <w:basedOn w:val="af5"/>
    <w:next w:val="a"/>
    <w:uiPriority w:val="99"/>
    <w:rsid w:val="006567FF"/>
  </w:style>
  <w:style w:type="paragraph" w:customStyle="1" w:styleId="afff1">
    <w:name w:val="Моноширинный"/>
    <w:basedOn w:val="a"/>
    <w:next w:val="a"/>
    <w:uiPriority w:val="99"/>
    <w:rsid w:val="006567FF"/>
    <w:pPr>
      <w:widowControl w:val="0"/>
      <w:autoSpaceDE w:val="0"/>
      <w:autoSpaceDN w:val="0"/>
      <w:adjustRightInd w:val="0"/>
    </w:pPr>
    <w:rPr>
      <w:rFonts w:ascii="Courier New" w:hAnsi="Courier New" w:cs="Courier New"/>
      <w:sz w:val="24"/>
      <w:szCs w:val="24"/>
    </w:rPr>
  </w:style>
  <w:style w:type="character" w:customStyle="1" w:styleId="afff2">
    <w:name w:val="Найденные слова"/>
    <w:uiPriority w:val="99"/>
    <w:rsid w:val="006567FF"/>
    <w:rPr>
      <w:b/>
      <w:bCs/>
      <w:color w:val="26282F"/>
      <w:shd w:val="clear" w:color="auto" w:fill="FFF580"/>
    </w:rPr>
  </w:style>
  <w:style w:type="paragraph" w:customStyle="1" w:styleId="afff3">
    <w:name w:val="Напишите нам"/>
    <w:basedOn w:val="a"/>
    <w:next w:val="a"/>
    <w:uiPriority w:val="99"/>
    <w:rsid w:val="006567FF"/>
    <w:pPr>
      <w:widowControl w:val="0"/>
      <w:autoSpaceDE w:val="0"/>
      <w:autoSpaceDN w:val="0"/>
      <w:adjustRightInd w:val="0"/>
      <w:spacing w:before="90" w:after="90"/>
      <w:ind w:left="180" w:right="180"/>
      <w:jc w:val="both"/>
    </w:pPr>
    <w:rPr>
      <w:rFonts w:ascii="Arial" w:hAnsi="Arial" w:cs="Arial"/>
      <w:shd w:val="clear" w:color="auto" w:fill="EFFFAD"/>
    </w:rPr>
  </w:style>
  <w:style w:type="character" w:customStyle="1" w:styleId="afff4">
    <w:name w:val="Не вступил в силу"/>
    <w:uiPriority w:val="99"/>
    <w:rsid w:val="006567FF"/>
    <w:rPr>
      <w:b/>
      <w:bCs/>
      <w:color w:val="000000"/>
      <w:shd w:val="clear" w:color="auto" w:fill="D8EDE8"/>
    </w:rPr>
  </w:style>
  <w:style w:type="paragraph" w:customStyle="1" w:styleId="afff5">
    <w:name w:val="Необходимые документы"/>
    <w:basedOn w:val="af5"/>
    <w:next w:val="a"/>
    <w:uiPriority w:val="99"/>
    <w:rsid w:val="006567FF"/>
    <w:pPr>
      <w:ind w:firstLine="118"/>
    </w:pPr>
  </w:style>
  <w:style w:type="paragraph" w:customStyle="1" w:styleId="afff6">
    <w:name w:val="Таблицы (моноширинный)"/>
    <w:basedOn w:val="a"/>
    <w:next w:val="a"/>
    <w:uiPriority w:val="99"/>
    <w:rsid w:val="006567FF"/>
    <w:pPr>
      <w:widowControl w:val="0"/>
      <w:autoSpaceDE w:val="0"/>
      <w:autoSpaceDN w:val="0"/>
      <w:adjustRightInd w:val="0"/>
    </w:pPr>
    <w:rPr>
      <w:rFonts w:ascii="Courier New" w:hAnsi="Courier New" w:cs="Courier New"/>
      <w:sz w:val="24"/>
      <w:szCs w:val="24"/>
    </w:rPr>
  </w:style>
  <w:style w:type="paragraph" w:customStyle="1" w:styleId="afff7">
    <w:name w:val="Оглавление"/>
    <w:basedOn w:val="afff6"/>
    <w:next w:val="a"/>
    <w:uiPriority w:val="99"/>
    <w:rsid w:val="006567FF"/>
    <w:pPr>
      <w:ind w:left="140"/>
    </w:pPr>
  </w:style>
  <w:style w:type="character" w:customStyle="1" w:styleId="afff8">
    <w:name w:val="Опечатки"/>
    <w:uiPriority w:val="99"/>
    <w:rsid w:val="006567FF"/>
    <w:rPr>
      <w:color w:val="FF0000"/>
    </w:rPr>
  </w:style>
  <w:style w:type="paragraph" w:customStyle="1" w:styleId="afff9">
    <w:name w:val="Переменная часть"/>
    <w:basedOn w:val="afb"/>
    <w:next w:val="a"/>
    <w:uiPriority w:val="99"/>
    <w:rsid w:val="006567FF"/>
    <w:rPr>
      <w:sz w:val="18"/>
      <w:szCs w:val="18"/>
    </w:rPr>
  </w:style>
  <w:style w:type="paragraph" w:customStyle="1" w:styleId="afffa">
    <w:name w:val="Подвал для информации об изменениях"/>
    <w:basedOn w:val="1"/>
    <w:next w:val="a"/>
    <w:uiPriority w:val="99"/>
    <w:rsid w:val="006567FF"/>
    <w:pPr>
      <w:outlineLvl w:val="9"/>
    </w:pPr>
    <w:rPr>
      <w:b w:val="0"/>
      <w:bCs w:val="0"/>
      <w:sz w:val="18"/>
      <w:szCs w:val="18"/>
    </w:rPr>
  </w:style>
  <w:style w:type="paragraph" w:customStyle="1" w:styleId="afffb">
    <w:name w:val="Подзаголовок для информации об изменениях"/>
    <w:basedOn w:val="aff6"/>
    <w:next w:val="a"/>
    <w:uiPriority w:val="99"/>
    <w:rsid w:val="006567FF"/>
    <w:rPr>
      <w:b/>
      <w:bCs/>
    </w:rPr>
  </w:style>
  <w:style w:type="paragraph" w:customStyle="1" w:styleId="afffc">
    <w:name w:val="Подчёркнутый текст"/>
    <w:basedOn w:val="a"/>
    <w:next w:val="a"/>
    <w:uiPriority w:val="99"/>
    <w:rsid w:val="006567FF"/>
    <w:pPr>
      <w:widowControl w:val="0"/>
      <w:pBdr>
        <w:bottom w:val="single" w:sz="4" w:space="0" w:color="auto"/>
      </w:pBdr>
      <w:autoSpaceDE w:val="0"/>
      <w:autoSpaceDN w:val="0"/>
      <w:adjustRightInd w:val="0"/>
      <w:ind w:firstLine="720"/>
      <w:jc w:val="both"/>
    </w:pPr>
    <w:rPr>
      <w:rFonts w:ascii="Arial" w:hAnsi="Arial" w:cs="Arial"/>
      <w:sz w:val="24"/>
      <w:szCs w:val="24"/>
    </w:rPr>
  </w:style>
  <w:style w:type="paragraph" w:customStyle="1" w:styleId="afffd">
    <w:name w:val="Постоянная часть"/>
    <w:basedOn w:val="afb"/>
    <w:next w:val="a"/>
    <w:uiPriority w:val="99"/>
    <w:rsid w:val="006567FF"/>
    <w:rPr>
      <w:sz w:val="20"/>
      <w:szCs w:val="20"/>
    </w:rPr>
  </w:style>
  <w:style w:type="paragraph" w:customStyle="1" w:styleId="afffe">
    <w:name w:val="Пример."/>
    <w:basedOn w:val="af5"/>
    <w:next w:val="a"/>
    <w:uiPriority w:val="99"/>
    <w:rsid w:val="006567FF"/>
  </w:style>
  <w:style w:type="paragraph" w:customStyle="1" w:styleId="affff">
    <w:name w:val="Примечание."/>
    <w:basedOn w:val="af5"/>
    <w:next w:val="a"/>
    <w:uiPriority w:val="99"/>
    <w:rsid w:val="006567FF"/>
  </w:style>
  <w:style w:type="character" w:customStyle="1" w:styleId="affff0">
    <w:name w:val="Продолжение ссылки"/>
    <w:basedOn w:val="a5"/>
    <w:uiPriority w:val="99"/>
    <w:rsid w:val="006567FF"/>
    <w:rPr>
      <w:b/>
      <w:bCs/>
      <w:color w:val="106BBE"/>
    </w:rPr>
  </w:style>
  <w:style w:type="paragraph" w:customStyle="1" w:styleId="affff1">
    <w:name w:val="Словарная статья"/>
    <w:basedOn w:val="a"/>
    <w:next w:val="a"/>
    <w:uiPriority w:val="99"/>
    <w:rsid w:val="006567FF"/>
    <w:pPr>
      <w:widowControl w:val="0"/>
      <w:autoSpaceDE w:val="0"/>
      <w:autoSpaceDN w:val="0"/>
      <w:adjustRightInd w:val="0"/>
      <w:ind w:right="118"/>
      <w:jc w:val="both"/>
    </w:pPr>
    <w:rPr>
      <w:rFonts w:ascii="Arial" w:hAnsi="Arial" w:cs="Arial"/>
      <w:sz w:val="24"/>
      <w:szCs w:val="24"/>
    </w:rPr>
  </w:style>
  <w:style w:type="character" w:customStyle="1" w:styleId="affff2">
    <w:name w:val="Сравнение редакций"/>
    <w:basedOn w:val="af2"/>
    <w:uiPriority w:val="99"/>
    <w:rsid w:val="006567FF"/>
    <w:rPr>
      <w:b/>
      <w:bCs/>
      <w:color w:val="26282F"/>
    </w:rPr>
  </w:style>
  <w:style w:type="character" w:customStyle="1" w:styleId="affff3">
    <w:name w:val="Сравнение редакций. Добавленный фрагмент"/>
    <w:uiPriority w:val="99"/>
    <w:rsid w:val="006567FF"/>
    <w:rPr>
      <w:color w:val="000000"/>
      <w:shd w:val="clear" w:color="auto" w:fill="C1D7FF"/>
    </w:rPr>
  </w:style>
  <w:style w:type="character" w:customStyle="1" w:styleId="affff4">
    <w:name w:val="Сравнение редакций. Удаленный фрагмент"/>
    <w:uiPriority w:val="99"/>
    <w:rsid w:val="006567FF"/>
    <w:rPr>
      <w:color w:val="000000"/>
      <w:shd w:val="clear" w:color="auto" w:fill="C4C413"/>
    </w:rPr>
  </w:style>
  <w:style w:type="paragraph" w:customStyle="1" w:styleId="affff5">
    <w:name w:val="Ссылка на официальную публикацию"/>
    <w:basedOn w:val="a"/>
    <w:next w:val="a"/>
    <w:uiPriority w:val="99"/>
    <w:rsid w:val="006567FF"/>
    <w:pPr>
      <w:widowControl w:val="0"/>
      <w:autoSpaceDE w:val="0"/>
      <w:autoSpaceDN w:val="0"/>
      <w:adjustRightInd w:val="0"/>
      <w:ind w:firstLine="720"/>
      <w:jc w:val="both"/>
    </w:pPr>
    <w:rPr>
      <w:rFonts w:ascii="Arial" w:hAnsi="Arial" w:cs="Arial"/>
      <w:sz w:val="24"/>
      <w:szCs w:val="24"/>
    </w:rPr>
  </w:style>
  <w:style w:type="character" w:customStyle="1" w:styleId="affff6">
    <w:name w:val="Ссылка на утративший силу документ"/>
    <w:uiPriority w:val="99"/>
    <w:rsid w:val="006567FF"/>
    <w:rPr>
      <w:b/>
      <w:bCs/>
      <w:color w:val="749232"/>
    </w:rPr>
  </w:style>
  <w:style w:type="paragraph" w:customStyle="1" w:styleId="affff7">
    <w:name w:val="Текст в таблице"/>
    <w:basedOn w:val="a3"/>
    <w:next w:val="a"/>
    <w:uiPriority w:val="99"/>
    <w:rsid w:val="006567FF"/>
    <w:pPr>
      <w:ind w:firstLine="500"/>
    </w:pPr>
    <w:rPr>
      <w:sz w:val="24"/>
      <w:szCs w:val="24"/>
    </w:rPr>
  </w:style>
  <w:style w:type="paragraph" w:customStyle="1" w:styleId="affff8">
    <w:name w:val="Текст ЭР (см. также)"/>
    <w:basedOn w:val="a"/>
    <w:next w:val="a"/>
    <w:uiPriority w:val="99"/>
    <w:rsid w:val="006567FF"/>
    <w:pPr>
      <w:widowControl w:val="0"/>
      <w:autoSpaceDE w:val="0"/>
      <w:autoSpaceDN w:val="0"/>
      <w:adjustRightInd w:val="0"/>
      <w:spacing w:before="200"/>
    </w:pPr>
    <w:rPr>
      <w:rFonts w:ascii="Arial" w:hAnsi="Arial" w:cs="Arial"/>
    </w:rPr>
  </w:style>
  <w:style w:type="paragraph" w:customStyle="1" w:styleId="affff9">
    <w:name w:val="Технический комментарий"/>
    <w:basedOn w:val="a"/>
    <w:next w:val="a"/>
    <w:uiPriority w:val="99"/>
    <w:rsid w:val="006567FF"/>
    <w:pPr>
      <w:widowControl w:val="0"/>
      <w:autoSpaceDE w:val="0"/>
      <w:autoSpaceDN w:val="0"/>
      <w:adjustRightInd w:val="0"/>
    </w:pPr>
    <w:rPr>
      <w:rFonts w:ascii="Arial" w:hAnsi="Arial" w:cs="Arial"/>
      <w:color w:val="463F31"/>
      <w:sz w:val="24"/>
      <w:szCs w:val="24"/>
      <w:shd w:val="clear" w:color="auto" w:fill="FFFFA6"/>
    </w:rPr>
  </w:style>
  <w:style w:type="character" w:customStyle="1" w:styleId="affffa">
    <w:name w:val="Утратил силу"/>
    <w:uiPriority w:val="99"/>
    <w:rsid w:val="006567FF"/>
    <w:rPr>
      <w:b/>
      <w:bCs/>
      <w:strike/>
      <w:color w:val="666600"/>
    </w:rPr>
  </w:style>
  <w:style w:type="paragraph" w:customStyle="1" w:styleId="affffb">
    <w:name w:val="Формула"/>
    <w:basedOn w:val="a"/>
    <w:next w:val="a"/>
    <w:uiPriority w:val="99"/>
    <w:rsid w:val="006567FF"/>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fffc">
    <w:name w:val="Центрированный (таблица)"/>
    <w:basedOn w:val="a3"/>
    <w:next w:val="a"/>
    <w:uiPriority w:val="99"/>
    <w:rsid w:val="006567FF"/>
    <w:pPr>
      <w:jc w:val="center"/>
    </w:pPr>
    <w:rPr>
      <w:sz w:val="24"/>
      <w:szCs w:val="24"/>
    </w:rPr>
  </w:style>
  <w:style w:type="paragraph" w:customStyle="1" w:styleId="-">
    <w:name w:val="ЭР-содержание (правое окно)"/>
    <w:basedOn w:val="a"/>
    <w:next w:val="a"/>
    <w:uiPriority w:val="99"/>
    <w:rsid w:val="006567FF"/>
    <w:pPr>
      <w:widowControl w:val="0"/>
      <w:autoSpaceDE w:val="0"/>
      <w:autoSpaceDN w:val="0"/>
      <w:adjustRightInd w:val="0"/>
      <w:spacing w:before="300"/>
    </w:pPr>
    <w:rPr>
      <w:rFonts w:ascii="Arial" w:hAnsi="Arial" w:cs="Arial"/>
      <w:sz w:val="24"/>
      <w:szCs w:val="24"/>
    </w:rPr>
  </w:style>
  <w:style w:type="paragraph" w:styleId="affffd">
    <w:name w:val="List"/>
    <w:basedOn w:val="af0"/>
    <w:semiHidden/>
    <w:rsid w:val="006567FF"/>
    <w:pPr>
      <w:suppressAutoHyphens/>
      <w:ind w:firstLine="720"/>
      <w:jc w:val="both"/>
    </w:pPr>
    <w:rPr>
      <w:rFonts w:ascii="a_FuturaOrto" w:hAnsi="a_FuturaOrto" w:cs="Tahoma"/>
      <w:i/>
      <w:sz w:val="20"/>
      <w:szCs w:val="20"/>
      <w:lang w:eastAsia="ar-SA"/>
    </w:rPr>
  </w:style>
  <w:style w:type="paragraph" w:customStyle="1" w:styleId="210">
    <w:name w:val="Основной текст 21"/>
    <w:basedOn w:val="a"/>
    <w:rsid w:val="006567FF"/>
    <w:pPr>
      <w:suppressAutoHyphens/>
      <w:jc w:val="both"/>
    </w:pPr>
    <w:rPr>
      <w:sz w:val="24"/>
      <w:szCs w:val="24"/>
      <w:lang w:eastAsia="ar-SA"/>
    </w:rPr>
  </w:style>
  <w:style w:type="paragraph" w:customStyle="1" w:styleId="affffe">
    <w:name w:val="Таблица"/>
    <w:basedOn w:val="af0"/>
    <w:rsid w:val="006567FF"/>
    <w:pPr>
      <w:suppressAutoHyphens/>
      <w:spacing w:after="0"/>
      <w:jc w:val="both"/>
    </w:pPr>
    <w:rPr>
      <w:rFonts w:ascii="a_FuturaOrto" w:hAnsi="a_FuturaOrto"/>
      <w:i/>
      <w:sz w:val="20"/>
      <w:szCs w:val="20"/>
      <w:lang w:eastAsia="ar-SA"/>
    </w:rPr>
  </w:style>
  <w:style w:type="paragraph" w:customStyle="1" w:styleId="11">
    <w:name w:val="Без интервала1"/>
    <w:basedOn w:val="a"/>
    <w:rsid w:val="006567FF"/>
    <w:rPr>
      <w:rFonts w:ascii="Calibri" w:hAnsi="Calibri"/>
      <w:sz w:val="24"/>
      <w:szCs w:val="32"/>
      <w:lang w:val="en-US" w:eastAsia="en-US"/>
    </w:rPr>
  </w:style>
  <w:style w:type="paragraph" w:customStyle="1" w:styleId="ConsPlusNormal">
    <w:name w:val="ConsPlusNormal"/>
    <w:uiPriority w:val="99"/>
    <w:rsid w:val="006567F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6567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24">
    <w:name w:val="124"/>
    <w:basedOn w:val="a"/>
    <w:uiPriority w:val="99"/>
    <w:rsid w:val="006567FF"/>
    <w:pPr>
      <w:ind w:firstLine="709"/>
      <w:jc w:val="both"/>
    </w:pPr>
    <w:rPr>
      <w:sz w:val="28"/>
      <w:szCs w:val="24"/>
      <w:lang w:eastAsia="en-US"/>
    </w:rPr>
  </w:style>
  <w:style w:type="character" w:styleId="afffff">
    <w:name w:val="Emphasis"/>
    <w:uiPriority w:val="20"/>
    <w:qFormat/>
    <w:rsid w:val="006567FF"/>
    <w:rPr>
      <w:i/>
      <w:iCs/>
    </w:rPr>
  </w:style>
  <w:style w:type="paragraph" w:styleId="afffff0">
    <w:name w:val="header"/>
    <w:basedOn w:val="a"/>
    <w:link w:val="afffff1"/>
    <w:uiPriority w:val="99"/>
    <w:unhideWhenUsed/>
    <w:rsid w:val="0088526C"/>
    <w:pPr>
      <w:tabs>
        <w:tab w:val="center" w:pos="4677"/>
        <w:tab w:val="right" w:pos="9355"/>
      </w:tabs>
    </w:pPr>
  </w:style>
  <w:style w:type="character" w:customStyle="1" w:styleId="afffff1">
    <w:name w:val="Верхний колонтитул Знак"/>
    <w:basedOn w:val="a0"/>
    <w:link w:val="afffff0"/>
    <w:uiPriority w:val="99"/>
    <w:rsid w:val="0088526C"/>
    <w:rPr>
      <w:rFonts w:ascii="Times New Roman" w:eastAsia="Times New Roman" w:hAnsi="Times New Roman" w:cs="Times New Roman"/>
      <w:sz w:val="20"/>
      <w:szCs w:val="20"/>
      <w:lang w:eastAsia="ru-RU"/>
    </w:rPr>
  </w:style>
  <w:style w:type="paragraph" w:styleId="afffff2">
    <w:name w:val="footer"/>
    <w:basedOn w:val="a"/>
    <w:link w:val="afffff3"/>
    <w:uiPriority w:val="99"/>
    <w:unhideWhenUsed/>
    <w:rsid w:val="0088526C"/>
    <w:pPr>
      <w:tabs>
        <w:tab w:val="center" w:pos="4677"/>
        <w:tab w:val="right" w:pos="9355"/>
      </w:tabs>
    </w:pPr>
  </w:style>
  <w:style w:type="character" w:customStyle="1" w:styleId="afffff3">
    <w:name w:val="Нижний колонтитул Знак"/>
    <w:basedOn w:val="a0"/>
    <w:link w:val="afffff2"/>
    <w:uiPriority w:val="99"/>
    <w:rsid w:val="0088526C"/>
    <w:rPr>
      <w:rFonts w:ascii="Times New Roman" w:eastAsia="Times New Roman" w:hAnsi="Times New Roman" w:cs="Times New Roman"/>
      <w:sz w:val="20"/>
      <w:szCs w:val="20"/>
      <w:lang w:eastAsia="ru-RU"/>
    </w:rPr>
  </w:style>
  <w:style w:type="paragraph" w:styleId="afffff4">
    <w:name w:val="Balloon Text"/>
    <w:basedOn w:val="a"/>
    <w:link w:val="afffff5"/>
    <w:uiPriority w:val="99"/>
    <w:semiHidden/>
    <w:unhideWhenUsed/>
    <w:rsid w:val="0088526C"/>
    <w:rPr>
      <w:rFonts w:ascii="Tahoma" w:hAnsi="Tahoma" w:cs="Tahoma"/>
      <w:sz w:val="16"/>
      <w:szCs w:val="16"/>
    </w:rPr>
  </w:style>
  <w:style w:type="character" w:customStyle="1" w:styleId="afffff5">
    <w:name w:val="Текст выноски Знак"/>
    <w:basedOn w:val="a0"/>
    <w:link w:val="afffff4"/>
    <w:uiPriority w:val="99"/>
    <w:semiHidden/>
    <w:rsid w:val="0088526C"/>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304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70308460.2000" TargetMode="External"/><Relationship Id="rId18" Type="http://schemas.openxmlformats.org/officeDocument/2006/relationships/hyperlink" Target="garantF1://12064247.0" TargetMode="External"/><Relationship Id="rId26" Type="http://schemas.openxmlformats.org/officeDocument/2006/relationships/hyperlink" Target="http://chamzinka.e-mordovia.ru/"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garantF1://8816657.98" TargetMode="External"/><Relationship Id="rId34" Type="http://schemas.openxmlformats.org/officeDocument/2006/relationships/hyperlink" Target="http://chamzinka.e-mordovia.ru/" TargetMode="External"/><Relationship Id="rId7" Type="http://schemas.openxmlformats.org/officeDocument/2006/relationships/footnotes" Target="footnotes.xml"/><Relationship Id="rId12" Type="http://schemas.openxmlformats.org/officeDocument/2006/relationships/hyperlink" Target="http://internet.garant.ru/document?id=8938581&amp;sub=0" TargetMode="External"/><Relationship Id="rId17" Type="http://schemas.openxmlformats.org/officeDocument/2006/relationships/hyperlink" Target="garantF1://86367.17100" TargetMode="External"/><Relationship Id="rId25" Type="http://schemas.openxmlformats.org/officeDocument/2006/relationships/hyperlink" Target="http://chamzinka.e-mordovia.ru/" TargetMode="External"/><Relationship Id="rId33" Type="http://schemas.openxmlformats.org/officeDocument/2006/relationships/hyperlink" Target="http://chamzinka.e-mordovia.ru/"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garantF1://8964526.0" TargetMode="External"/><Relationship Id="rId20" Type="http://schemas.openxmlformats.org/officeDocument/2006/relationships/hyperlink" Target="garantF1://8816657.98" TargetMode="External"/><Relationship Id="rId29" Type="http://schemas.openxmlformats.org/officeDocument/2006/relationships/hyperlink" Target="garantF1://8816657.9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12032060.1200/" TargetMode="External"/><Relationship Id="rId24" Type="http://schemas.openxmlformats.org/officeDocument/2006/relationships/hyperlink" Target="http://chamzinka.e-mordovia.ru/" TargetMode="External"/><Relationship Id="rId32" Type="http://schemas.openxmlformats.org/officeDocument/2006/relationships/hyperlink" Target="http://internet.garant.ru/" TargetMode="External"/><Relationship Id="rId37" Type="http://schemas.openxmlformats.org/officeDocument/2006/relationships/hyperlink" Target="http://chamzinka.e-mordovia.ru/"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garantF1://12064247.0" TargetMode="External"/><Relationship Id="rId23" Type="http://schemas.openxmlformats.org/officeDocument/2006/relationships/hyperlink" Target="http://chamzinka.e-mordovia.ru/" TargetMode="External"/><Relationship Id="rId28" Type="http://schemas.openxmlformats.org/officeDocument/2006/relationships/hyperlink" Target="garantF1://8816657.98" TargetMode="External"/><Relationship Id="rId36" Type="http://schemas.openxmlformats.org/officeDocument/2006/relationships/hyperlink" Target="http://chamzinka.e-mordovia.ru/" TargetMode="External"/><Relationship Id="rId10" Type="http://schemas.openxmlformats.org/officeDocument/2006/relationships/hyperlink" Target="file:///F:\&#1089;&#1091;&#1073;&#1089;&#1080;&#1076;&#1080;&#1080;%20&#1089;&#1084;&#1080;%20&#1085;&#1086;&#1074;&#1086;&#1077;.doc" TargetMode="External"/><Relationship Id="rId19" Type="http://schemas.openxmlformats.org/officeDocument/2006/relationships/hyperlink" Target="garantF1://10004313.0" TargetMode="External"/><Relationship Id="rId31" Type="http://schemas.openxmlformats.org/officeDocument/2006/relationships/hyperlink" Target="consultantplus://offline/ref=DB3D4EEED5CE4BCDB8CC89FA47434710F119AF733F618FB74CD11E88CD0CCDB5EB1E8172E2A966A16AE57FgCz6L" TargetMode="External"/><Relationship Id="rId4" Type="http://schemas.microsoft.com/office/2007/relationships/stylesWithEffects" Target="stylesWithEffects.xml"/><Relationship Id="rId9" Type="http://schemas.openxmlformats.org/officeDocument/2006/relationships/hyperlink" Target="garantf1://12012604.78/" TargetMode="External"/><Relationship Id="rId14" Type="http://schemas.openxmlformats.org/officeDocument/2006/relationships/hyperlink" Target="garantF1://12064247.0" TargetMode="External"/><Relationship Id="rId22" Type="http://schemas.openxmlformats.org/officeDocument/2006/relationships/hyperlink" Target="http://www.ruzaevka-rm.ru/assets/files/reglament_privatizacii.html" TargetMode="External"/><Relationship Id="rId27" Type="http://schemas.openxmlformats.org/officeDocument/2006/relationships/hyperlink" Target="http://chamzinka.e-mordovia.ru/" TargetMode="External"/><Relationship Id="rId30" Type="http://schemas.openxmlformats.org/officeDocument/2006/relationships/hyperlink" Target="consultantplus://offline/ref=DB3D4EEED5CE4BCDB8CC89FA47434710F119AF733F618FB74CD11E88CD0CCDB5EB1E8172E2A966A16AE175gCz3L" TargetMode="External"/><Relationship Id="rId35" Type="http://schemas.openxmlformats.org/officeDocument/2006/relationships/hyperlink" Target="http://chamzinka.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0D692-2A37-40DA-96AA-A1183FFA8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67</Pages>
  <Words>25652</Words>
  <Characters>146218</Characters>
  <Application>Microsoft Office Word</Application>
  <DocSecurity>0</DocSecurity>
  <Lines>1218</Lines>
  <Paragraphs>343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171527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7</cp:revision>
  <cp:lastPrinted>2017-03-02T07:03:00Z</cp:lastPrinted>
  <dcterms:created xsi:type="dcterms:W3CDTF">2017-02-20T13:24:00Z</dcterms:created>
  <dcterms:modified xsi:type="dcterms:W3CDTF">2017-03-02T07:05:00Z</dcterms:modified>
</cp:coreProperties>
</file>