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D51" w:rsidRPr="004A7D51" w:rsidRDefault="004A7D51" w:rsidP="004A7D51">
      <w:pPr>
        <w:overflowPunct w:val="0"/>
        <w:autoSpaceDN/>
        <w:adjustRightInd/>
        <w:ind w:firstLine="709"/>
        <w:jc w:val="center"/>
        <w:rPr>
          <w:rFonts w:ascii="Times New Roman" w:hAnsi="Times New Roman" w:cs="Times New Roman"/>
          <w:sz w:val="22"/>
          <w:szCs w:val="22"/>
          <w:lang w:eastAsia="ar-SA"/>
        </w:rPr>
      </w:pPr>
      <w:r w:rsidRPr="004A7D51">
        <w:rPr>
          <w:rFonts w:ascii="Times New Roman" w:hAnsi="Times New Roman" w:cs="Times New Roman"/>
          <w:sz w:val="22"/>
          <w:szCs w:val="22"/>
          <w:lang w:eastAsia="ar-SA"/>
        </w:rPr>
        <w:t xml:space="preserve">                                                ПРИЛОЖЕНИЕ 1</w:t>
      </w:r>
    </w:p>
    <w:p w:rsidR="004A7D51" w:rsidRPr="004A7D51" w:rsidRDefault="004A7D51" w:rsidP="004A7D51">
      <w:pPr>
        <w:overflowPunct w:val="0"/>
        <w:autoSpaceDN/>
        <w:adjustRightInd/>
        <w:ind w:left="5812" w:firstLine="0"/>
        <w:rPr>
          <w:rFonts w:ascii="Times New Roman" w:hAnsi="Times New Roman" w:cs="Times New Roman"/>
          <w:sz w:val="22"/>
          <w:szCs w:val="22"/>
          <w:lang w:eastAsia="ar-SA"/>
        </w:rPr>
      </w:pPr>
      <w:r w:rsidRPr="004A7D51">
        <w:rPr>
          <w:rFonts w:ascii="Times New Roman" w:hAnsi="Times New Roman" w:cs="Times New Roman"/>
          <w:sz w:val="22"/>
          <w:szCs w:val="22"/>
          <w:lang w:eastAsia="ar-SA"/>
        </w:rPr>
        <w:t>к административному регламенту</w:t>
      </w:r>
    </w:p>
    <w:p w:rsidR="004A7D51" w:rsidRPr="004A7D51" w:rsidRDefault="004A7D51" w:rsidP="004A7D51">
      <w:pPr>
        <w:overflowPunct w:val="0"/>
        <w:autoSpaceDN/>
        <w:adjustRightInd/>
        <w:ind w:left="5812"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overflowPunct w:val="0"/>
        <w:autoSpaceDN/>
        <w:adjustRightInd/>
        <w:ind w:left="5812"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>Главе администрации Комсомольского городского поселения Чамзинского муниципального   района  Республики Мордовия ___________________</w:t>
      </w:r>
    </w:p>
    <w:p w:rsidR="004A7D51" w:rsidRPr="004A7D51" w:rsidRDefault="004A7D51" w:rsidP="004A7D51">
      <w:pPr>
        <w:overflowPunct w:val="0"/>
        <w:autoSpaceDN/>
        <w:adjustRightInd/>
        <w:ind w:firstLine="540"/>
        <w:jc w:val="center"/>
        <w:rPr>
          <w:rFonts w:ascii="Times New Roman" w:hAnsi="Times New Roman" w:cs="Times New Roman"/>
          <w:b/>
          <w:lang w:eastAsia="ar-SA"/>
        </w:rPr>
      </w:pPr>
    </w:p>
    <w:p w:rsidR="004A7D51" w:rsidRPr="004A7D51" w:rsidRDefault="004A7D51" w:rsidP="004A7D51">
      <w:pPr>
        <w:overflowPunct w:val="0"/>
        <w:autoSpaceDN/>
        <w:adjustRightInd/>
        <w:ind w:firstLine="540"/>
        <w:jc w:val="center"/>
        <w:rPr>
          <w:rFonts w:ascii="Times New Roman" w:hAnsi="Times New Roman" w:cs="Times New Roman"/>
          <w:b/>
          <w:lang w:eastAsia="ar-SA"/>
        </w:rPr>
      </w:pPr>
      <w:proofErr w:type="gramStart"/>
      <w:r w:rsidRPr="004A7D51">
        <w:rPr>
          <w:rFonts w:ascii="Times New Roman" w:hAnsi="Times New Roman" w:cs="Times New Roman"/>
          <w:b/>
          <w:lang w:eastAsia="ar-SA"/>
        </w:rPr>
        <w:t>З</w:t>
      </w:r>
      <w:proofErr w:type="gramEnd"/>
      <w:r w:rsidRPr="004A7D51">
        <w:rPr>
          <w:rFonts w:ascii="Times New Roman" w:hAnsi="Times New Roman" w:cs="Times New Roman"/>
          <w:b/>
          <w:lang w:eastAsia="ar-SA"/>
        </w:rPr>
        <w:t xml:space="preserve"> А Я В Л Е Н И Е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lang w:eastAsia="ar-SA"/>
        </w:rPr>
      </w:pPr>
      <w:r w:rsidRPr="004A7D51">
        <w:rPr>
          <w:rFonts w:ascii="Times New Roman" w:hAnsi="Times New Roman" w:cs="Times New Roman"/>
          <w:b/>
          <w:lang w:eastAsia="ar-SA"/>
        </w:rPr>
        <w:t xml:space="preserve">о </w:t>
      </w:r>
      <w:r w:rsidRPr="004A7D51">
        <w:rPr>
          <w:rFonts w:ascii="Times New Roman" w:hAnsi="Times New Roman" w:cs="Times New Roman"/>
          <w:b/>
          <w:bCs/>
          <w:lang w:eastAsia="ar-SA"/>
        </w:rPr>
        <w:t xml:space="preserve">бесплатном  предоставлении  в собственность земельных участков, 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lang w:eastAsia="ar-SA"/>
        </w:rPr>
      </w:pPr>
      <w:r w:rsidRPr="004A7D51">
        <w:rPr>
          <w:rFonts w:ascii="Times New Roman" w:hAnsi="Times New Roman" w:cs="Times New Roman"/>
          <w:b/>
          <w:bCs/>
          <w:lang w:eastAsia="ar-SA"/>
        </w:rPr>
        <w:t xml:space="preserve">находящихся в муниципальной собственности, а также земельных участков, 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b/>
          <w:lang w:eastAsia="ar-SA"/>
        </w:rPr>
      </w:pPr>
      <w:r w:rsidRPr="004A7D51">
        <w:rPr>
          <w:rFonts w:ascii="Times New Roman" w:hAnsi="Times New Roman" w:cs="Times New Roman"/>
          <w:b/>
          <w:bCs/>
          <w:lang w:eastAsia="ar-SA"/>
        </w:rPr>
        <w:t xml:space="preserve">государственная </w:t>
      </w:r>
      <w:proofErr w:type="gramStart"/>
      <w:r w:rsidRPr="004A7D51">
        <w:rPr>
          <w:rFonts w:ascii="Times New Roman" w:hAnsi="Times New Roman" w:cs="Times New Roman"/>
          <w:b/>
          <w:bCs/>
          <w:lang w:eastAsia="ar-SA"/>
        </w:rPr>
        <w:t>собственность</w:t>
      </w:r>
      <w:proofErr w:type="gramEnd"/>
      <w:r w:rsidRPr="004A7D51">
        <w:rPr>
          <w:rFonts w:ascii="Times New Roman" w:hAnsi="Times New Roman" w:cs="Times New Roman"/>
          <w:b/>
          <w:bCs/>
          <w:lang w:eastAsia="ar-SA"/>
        </w:rPr>
        <w:t xml:space="preserve"> на которые не разграничена, гражданам, являющимся инвалидами  и  (или) участниками Великой Отечественной войны,  либо  ветеранами боевых действий,  для индивидуального жилищного строительства,  для  ведения личного подсобного хозяйства, для садоводства, огородничества,  </w:t>
      </w:r>
      <w:r w:rsidRPr="004A7D51">
        <w:rPr>
          <w:rFonts w:ascii="Times New Roman" w:hAnsi="Times New Roman" w:cs="Times New Roman"/>
          <w:b/>
          <w:lang w:eastAsia="ar-SA"/>
        </w:rPr>
        <w:t xml:space="preserve">дачного хозяйства и 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b/>
          <w:lang w:eastAsia="ar-SA"/>
        </w:rPr>
      </w:pPr>
      <w:r w:rsidRPr="004A7D51">
        <w:rPr>
          <w:rFonts w:ascii="Times New Roman" w:hAnsi="Times New Roman" w:cs="Times New Roman"/>
          <w:b/>
          <w:lang w:eastAsia="ar-SA"/>
        </w:rPr>
        <w:t>животноводства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_____________________________________________________________________________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4A7D51">
        <w:rPr>
          <w:rFonts w:ascii="Times New Roman" w:hAnsi="Times New Roman" w:cs="Times New Roman"/>
          <w:sz w:val="16"/>
          <w:szCs w:val="16"/>
          <w:lang w:eastAsia="ar-SA"/>
        </w:rPr>
        <w:t>(фамилия, имя, отчество гражданина)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«____»_________________ года рождения,___________________________________________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16"/>
          <w:szCs w:val="16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           (</w:t>
      </w:r>
      <w:r w:rsidRPr="004A7D51">
        <w:rPr>
          <w:rFonts w:ascii="Times New Roman" w:hAnsi="Times New Roman" w:cs="Times New Roman"/>
          <w:sz w:val="16"/>
          <w:szCs w:val="16"/>
          <w:lang w:eastAsia="ar-SA"/>
        </w:rPr>
        <w:t>документ, удостоверяющий личность)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серия____________№___________</w:t>
      </w:r>
      <w:proofErr w:type="gramStart"/>
      <w:r w:rsidRPr="004A7D51">
        <w:rPr>
          <w:rFonts w:ascii="Times New Roman" w:hAnsi="Times New Roman" w:cs="Times New Roman"/>
          <w:lang w:eastAsia="ar-SA"/>
        </w:rPr>
        <w:t>выданный</w:t>
      </w:r>
      <w:proofErr w:type="gramEnd"/>
      <w:r w:rsidRPr="004A7D51">
        <w:rPr>
          <w:rFonts w:ascii="Times New Roman" w:hAnsi="Times New Roman" w:cs="Times New Roman"/>
          <w:lang w:eastAsia="ar-SA"/>
        </w:rPr>
        <w:t>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_____________________________________________«____»_____________________________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Адрес регистрации_____________________________________________________________________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телефон _____________сот._____________________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4A7D51" w:rsidRPr="004A7D51" w:rsidRDefault="004A7D51" w:rsidP="004A7D51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Так как я являюсь (</w:t>
      </w:r>
      <w:proofErr w:type="gramStart"/>
      <w:r w:rsidRPr="004A7D51">
        <w:rPr>
          <w:rFonts w:ascii="Times New Roman" w:hAnsi="Times New Roman" w:cs="Times New Roman"/>
          <w:u w:val="single"/>
          <w:lang w:eastAsia="ar-SA"/>
        </w:rPr>
        <w:t>нужное</w:t>
      </w:r>
      <w:proofErr w:type="gramEnd"/>
      <w:r w:rsidRPr="004A7D51">
        <w:rPr>
          <w:rFonts w:ascii="Times New Roman" w:hAnsi="Times New Roman" w:cs="Times New Roman"/>
          <w:u w:val="single"/>
          <w:lang w:eastAsia="ar-SA"/>
        </w:rPr>
        <w:t xml:space="preserve"> подчеркнуть</w:t>
      </w:r>
      <w:r w:rsidRPr="004A7D51">
        <w:rPr>
          <w:rFonts w:ascii="Times New Roman" w:hAnsi="Times New Roman" w:cs="Times New Roman"/>
          <w:lang w:eastAsia="ar-SA"/>
        </w:rPr>
        <w:t xml:space="preserve">) </w:t>
      </w:r>
    </w:p>
    <w:p w:rsidR="004A7D51" w:rsidRPr="004A7D51" w:rsidRDefault="004A7D51" w:rsidP="004A7D51">
      <w:pPr>
        <w:widowControl/>
        <w:numPr>
          <w:ilvl w:val="0"/>
          <w:numId w:val="2"/>
        </w:numPr>
        <w:tabs>
          <w:tab w:val="left" w:pos="720"/>
        </w:tabs>
        <w:suppressAutoHyphens/>
        <w:overflowPunct w:val="0"/>
        <w:autoSpaceDN/>
        <w:adjustRightInd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Ветераном боевых действий</w:t>
      </w:r>
    </w:p>
    <w:p w:rsidR="004A7D51" w:rsidRPr="004A7D51" w:rsidRDefault="004A7D51" w:rsidP="004A7D51">
      <w:pPr>
        <w:widowControl/>
        <w:numPr>
          <w:ilvl w:val="0"/>
          <w:numId w:val="2"/>
        </w:numPr>
        <w:tabs>
          <w:tab w:val="left" w:pos="720"/>
        </w:tabs>
        <w:suppressAutoHyphens/>
        <w:overflowPunct w:val="0"/>
        <w:autoSpaceDN/>
        <w:adjustRightInd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Инвалидом  и (или) участником   Великой Отечественной войны (прилагается копия справки, подтверждающая факт установления инвалидности, в которой в качестве причины инвалидности указана военная травма)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 xml:space="preserve">Прошу предоставить бесплатно в  собственность, земельный </w:t>
      </w:r>
      <w:proofErr w:type="gramStart"/>
      <w:r w:rsidRPr="004A7D51">
        <w:rPr>
          <w:rFonts w:ascii="Times New Roman" w:hAnsi="Times New Roman" w:cs="Times New Roman"/>
          <w:lang w:eastAsia="ar-SA"/>
        </w:rPr>
        <w:t>участок</w:t>
      </w:r>
      <w:proofErr w:type="gramEnd"/>
      <w:r w:rsidRPr="004A7D51">
        <w:rPr>
          <w:rFonts w:ascii="Times New Roman" w:hAnsi="Times New Roman" w:cs="Times New Roman"/>
          <w:lang w:eastAsia="ar-SA"/>
        </w:rPr>
        <w:t xml:space="preserve"> расположенный по адресу:__________________________________________________________________________________________________________________________________________________________________________________________________________________________________________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 xml:space="preserve">из земель, находящихся в муниципальной собственности Комсомольского городского поселения Чамзинского муниципального </w:t>
      </w:r>
      <w:proofErr w:type="gramStart"/>
      <w:r w:rsidRPr="004A7D51">
        <w:rPr>
          <w:rFonts w:ascii="Times New Roman" w:hAnsi="Times New Roman" w:cs="Times New Roman"/>
          <w:lang w:eastAsia="ar-SA"/>
        </w:rPr>
        <w:t>района</w:t>
      </w:r>
      <w:proofErr w:type="gramEnd"/>
      <w:r w:rsidRPr="004A7D51">
        <w:rPr>
          <w:rFonts w:ascii="Times New Roman" w:hAnsi="Times New Roman" w:cs="Times New Roman"/>
          <w:lang w:eastAsia="ar-SA"/>
        </w:rPr>
        <w:t xml:space="preserve"> </w:t>
      </w:r>
      <w:r w:rsidRPr="004A7D51">
        <w:rPr>
          <w:rFonts w:ascii="Times New Roman" w:eastAsia="Calibri" w:hAnsi="Times New Roman" w:cs="Times New Roman"/>
          <w:bCs/>
          <w:lang w:eastAsia="ar-SA"/>
        </w:rPr>
        <w:t xml:space="preserve">или государственная собственность на </w:t>
      </w:r>
      <w:proofErr w:type="gramStart"/>
      <w:r w:rsidRPr="004A7D51">
        <w:rPr>
          <w:rFonts w:ascii="Times New Roman" w:eastAsia="Calibri" w:hAnsi="Times New Roman" w:cs="Times New Roman"/>
          <w:bCs/>
          <w:lang w:eastAsia="ar-SA"/>
        </w:rPr>
        <w:t>который</w:t>
      </w:r>
      <w:proofErr w:type="gramEnd"/>
      <w:r w:rsidRPr="004A7D51">
        <w:rPr>
          <w:rFonts w:ascii="Times New Roman" w:eastAsia="Calibri" w:hAnsi="Times New Roman" w:cs="Times New Roman"/>
          <w:bCs/>
          <w:lang w:eastAsia="ar-SA"/>
        </w:rPr>
        <w:t xml:space="preserve"> не разграничена</w:t>
      </w:r>
      <w:r w:rsidRPr="004A7D51">
        <w:rPr>
          <w:rFonts w:ascii="Times New Roman" w:hAnsi="Times New Roman" w:cs="Times New Roman"/>
          <w:lang w:eastAsia="ar-SA"/>
        </w:rPr>
        <w:t>, для_____________________________________________________________________________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center"/>
        <w:rPr>
          <w:rFonts w:ascii="Times New Roman" w:eastAsia="Calibri" w:hAnsi="Times New Roman" w:cs="Times New Roman"/>
          <w:sz w:val="16"/>
          <w:szCs w:val="16"/>
          <w:lang w:eastAsia="ar-SA"/>
        </w:rPr>
      </w:pPr>
      <w:r w:rsidRPr="004A7D51">
        <w:rPr>
          <w:rFonts w:ascii="Times New Roman" w:hAnsi="Times New Roman" w:cs="Times New Roman"/>
          <w:sz w:val="16"/>
          <w:szCs w:val="16"/>
          <w:lang w:eastAsia="ar-SA"/>
        </w:rPr>
        <w:t>(</w:t>
      </w:r>
      <w:r w:rsidRPr="004A7D51">
        <w:rPr>
          <w:rFonts w:ascii="Times New Roman" w:eastAsia="Calibri" w:hAnsi="Times New Roman" w:cs="Times New Roman"/>
          <w:sz w:val="16"/>
          <w:szCs w:val="16"/>
          <w:lang w:eastAsia="ar-SA"/>
        </w:rPr>
        <w:t>для индивидуального жилищного строительства, для ведения личного подсобного хозяйства, для  огородничества, садоводства, дачного хозяйства, животноводства)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ab/>
        <w:t>К заявлению прилагаю следующие копии документов: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ab/>
        <w:t xml:space="preserve"> 1) </w:t>
      </w:r>
      <w:r w:rsidRPr="004A7D51">
        <w:rPr>
          <w:rFonts w:ascii="Times New Roman" w:hAnsi="Times New Roman" w:cs="Times New Roman"/>
          <w:lang w:eastAsia="ar-SA"/>
        </w:rPr>
        <w:lastRenderedPageBreak/>
        <w:t>_______________________________________________________________________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4A7D51">
        <w:rPr>
          <w:rFonts w:ascii="Times New Roman" w:hAnsi="Times New Roman" w:cs="Times New Roman"/>
          <w:sz w:val="16"/>
          <w:szCs w:val="16"/>
          <w:lang w:eastAsia="ar-SA"/>
        </w:rPr>
        <w:t>(наименование и номер документа, кем и когда выдан)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ab/>
        <w:t xml:space="preserve"> 2) _______________________________________________________________________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4A7D51">
        <w:rPr>
          <w:rFonts w:ascii="Times New Roman" w:hAnsi="Times New Roman" w:cs="Times New Roman"/>
          <w:sz w:val="16"/>
          <w:szCs w:val="16"/>
          <w:lang w:eastAsia="ar-SA"/>
        </w:rPr>
        <w:t>(наименование и номер документа, кем и когда выдан)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ab/>
        <w:t xml:space="preserve"> 3) _______________________________________________________________________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4A7D51">
        <w:rPr>
          <w:rFonts w:ascii="Times New Roman" w:hAnsi="Times New Roman" w:cs="Times New Roman"/>
          <w:sz w:val="16"/>
          <w:szCs w:val="16"/>
          <w:lang w:eastAsia="ar-SA"/>
        </w:rPr>
        <w:t>(наименование и номер документа, кем и когда выдан)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ab/>
        <w:t xml:space="preserve"> 4) _______________________________________________________________________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sz w:val="16"/>
          <w:szCs w:val="16"/>
          <w:lang w:eastAsia="ar-SA"/>
        </w:rPr>
      </w:pPr>
      <w:r w:rsidRPr="004A7D51">
        <w:rPr>
          <w:rFonts w:ascii="Times New Roman" w:hAnsi="Times New Roman" w:cs="Times New Roman"/>
          <w:sz w:val="16"/>
          <w:szCs w:val="16"/>
          <w:lang w:eastAsia="ar-SA"/>
        </w:rPr>
        <w:t>(наименование и номер документа, кем и когда выдан)</w:t>
      </w:r>
    </w:p>
    <w:p w:rsidR="004A7D51" w:rsidRPr="004A7D51" w:rsidRDefault="004A7D51" w:rsidP="004A7D51">
      <w:pPr>
        <w:tabs>
          <w:tab w:val="left" w:pos="240"/>
          <w:tab w:val="left" w:pos="615"/>
        </w:tabs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br/>
        <w:t>(дата)                                            _____________                                (подпись)</w:t>
      </w:r>
    </w:p>
    <w:p w:rsidR="004A7D51" w:rsidRPr="004A7D51" w:rsidRDefault="004A7D51" w:rsidP="004A7D51">
      <w:pPr>
        <w:overflowPunct w:val="0"/>
        <w:autoSpaceDN/>
        <w:adjustRightInd/>
        <w:spacing w:line="360" w:lineRule="auto"/>
        <w:ind w:firstLine="0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Приложение:</w:t>
      </w:r>
    </w:p>
    <w:p w:rsidR="004A7D51" w:rsidRPr="004A7D51" w:rsidRDefault="004A7D51" w:rsidP="004A7D51">
      <w:pPr>
        <w:overflowPunct w:val="0"/>
        <w:autoSpaceDN/>
        <w:adjustRightInd/>
        <w:ind w:firstLine="0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 xml:space="preserve">1.  Копия паспорта </w:t>
      </w:r>
    </w:p>
    <w:p w:rsidR="004A7D51" w:rsidRPr="004A7D51" w:rsidRDefault="004A7D51" w:rsidP="004A7D51">
      <w:pPr>
        <w:overflowPunct w:val="0"/>
        <w:autoSpaceDN/>
        <w:adjustRightInd/>
        <w:ind w:firstLine="0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2. Копия удостоверения (Ветерана боевых действий / инвалида и (или) участника Великой Отечественной войны)</w:t>
      </w:r>
    </w:p>
    <w:p w:rsidR="004A7D51" w:rsidRPr="004A7D51" w:rsidRDefault="004A7D51" w:rsidP="004A7D51">
      <w:pPr>
        <w:overflowPunct w:val="0"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overflowPunct w:val="0"/>
        <w:autoSpaceDN/>
        <w:adjustRightInd/>
        <w:ind w:left="5812" w:firstLine="0"/>
        <w:rPr>
          <w:rFonts w:ascii="Times New Roman" w:hAnsi="Times New Roman" w:cs="Times New Roman"/>
          <w:sz w:val="22"/>
          <w:szCs w:val="22"/>
          <w:lang w:eastAsia="ar-SA"/>
        </w:rPr>
      </w:pPr>
      <w:r w:rsidRPr="004A7D51">
        <w:rPr>
          <w:rFonts w:ascii="Times New Roman" w:hAnsi="Times New Roman" w:cs="Times New Roman"/>
          <w:sz w:val="22"/>
          <w:szCs w:val="22"/>
          <w:lang w:eastAsia="ar-SA"/>
        </w:rPr>
        <w:t>ПРИЛОЖЕНИЕ 2</w:t>
      </w:r>
    </w:p>
    <w:p w:rsidR="004A7D51" w:rsidRPr="004A7D51" w:rsidRDefault="004A7D51" w:rsidP="004A7D51">
      <w:pPr>
        <w:keepNext/>
        <w:widowControl/>
        <w:suppressAutoHyphens/>
        <w:autoSpaceDN/>
        <w:adjustRightInd/>
        <w:ind w:left="5812" w:firstLine="0"/>
        <w:rPr>
          <w:rFonts w:ascii="Times New Roman" w:hAnsi="Times New Roman" w:cs="Times New Roman"/>
          <w:sz w:val="22"/>
          <w:szCs w:val="22"/>
          <w:lang w:eastAsia="ar-SA"/>
        </w:rPr>
      </w:pPr>
      <w:r w:rsidRPr="004A7D51">
        <w:rPr>
          <w:rFonts w:ascii="Times New Roman" w:hAnsi="Times New Roman" w:cs="Times New Roman"/>
          <w:sz w:val="22"/>
          <w:szCs w:val="22"/>
          <w:lang w:eastAsia="ar-SA"/>
        </w:rPr>
        <w:t xml:space="preserve">к административному регламенту </w:t>
      </w:r>
    </w:p>
    <w:p w:rsidR="004A7D51" w:rsidRPr="004A7D51" w:rsidRDefault="004A7D51" w:rsidP="004A7D51">
      <w:pPr>
        <w:overflowPunct w:val="0"/>
        <w:autoSpaceDN/>
        <w:adjustRightInd/>
        <w:ind w:left="5812"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overflowPunct w:val="0"/>
        <w:autoSpaceDN/>
        <w:adjustRightInd/>
        <w:ind w:left="5812"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>Главе   администрации Комсомольского городского поселения Чамзинского муниципального   района  Республики Мордовия _________________________</w:t>
      </w:r>
    </w:p>
    <w:p w:rsidR="004A7D51" w:rsidRPr="004A7D51" w:rsidRDefault="004A7D51" w:rsidP="004A7D51">
      <w:pPr>
        <w:overflowPunct w:val="0"/>
        <w:autoSpaceDN/>
        <w:adjustRightInd/>
        <w:spacing w:line="100" w:lineRule="atLeast"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overflowPunct w:val="0"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overflowPunct w:val="0"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b/>
          <w:sz w:val="28"/>
          <w:szCs w:val="28"/>
          <w:lang w:eastAsia="ar-SA"/>
        </w:rPr>
        <w:t>ЗАЯВЛЕНИЕ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lang w:eastAsia="ar-SA"/>
        </w:rPr>
      </w:pPr>
      <w:r w:rsidRPr="004A7D51">
        <w:rPr>
          <w:rFonts w:ascii="Times New Roman" w:hAnsi="Times New Roman" w:cs="Times New Roman"/>
          <w:b/>
          <w:lang w:eastAsia="ar-SA"/>
        </w:rPr>
        <w:t xml:space="preserve">о согласии заявителя принять </w:t>
      </w:r>
      <w:r w:rsidRPr="004A7D51">
        <w:rPr>
          <w:rFonts w:ascii="Times New Roman" w:hAnsi="Times New Roman" w:cs="Times New Roman"/>
          <w:b/>
          <w:bCs/>
          <w:lang w:eastAsia="ar-SA"/>
        </w:rPr>
        <w:t xml:space="preserve">бесплатно в собственность земельных участков, 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lang w:eastAsia="ar-SA"/>
        </w:rPr>
      </w:pPr>
      <w:r w:rsidRPr="004A7D51">
        <w:rPr>
          <w:rFonts w:ascii="Times New Roman" w:hAnsi="Times New Roman" w:cs="Times New Roman"/>
          <w:b/>
          <w:bCs/>
          <w:lang w:eastAsia="ar-SA"/>
        </w:rPr>
        <w:t xml:space="preserve">находящихся в муниципальной собственности, а также земельных участков, 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b/>
          <w:lang w:eastAsia="ar-SA"/>
        </w:rPr>
      </w:pPr>
      <w:r w:rsidRPr="004A7D51">
        <w:rPr>
          <w:rFonts w:ascii="Times New Roman" w:hAnsi="Times New Roman" w:cs="Times New Roman"/>
          <w:b/>
          <w:bCs/>
          <w:lang w:eastAsia="ar-SA"/>
        </w:rPr>
        <w:t xml:space="preserve">государственная </w:t>
      </w:r>
      <w:proofErr w:type="gramStart"/>
      <w:r w:rsidRPr="004A7D51">
        <w:rPr>
          <w:rFonts w:ascii="Times New Roman" w:hAnsi="Times New Roman" w:cs="Times New Roman"/>
          <w:b/>
          <w:bCs/>
          <w:lang w:eastAsia="ar-SA"/>
        </w:rPr>
        <w:t>собственность</w:t>
      </w:r>
      <w:proofErr w:type="gramEnd"/>
      <w:r w:rsidRPr="004A7D51">
        <w:rPr>
          <w:rFonts w:ascii="Times New Roman" w:hAnsi="Times New Roman" w:cs="Times New Roman"/>
          <w:b/>
          <w:bCs/>
          <w:lang w:eastAsia="ar-SA"/>
        </w:rPr>
        <w:t xml:space="preserve"> на которые не разграничена, гражданам, являющимся инвалидами  и  (или) участниками Великой Отечественной войны,  либо  ветеранами боевых действий,  для индивидуального жилищного строительства,  для  ведения личного подсобного хозяйства, для садоводства, огородничества,  </w:t>
      </w:r>
      <w:r w:rsidRPr="004A7D51">
        <w:rPr>
          <w:rFonts w:ascii="Times New Roman" w:hAnsi="Times New Roman" w:cs="Times New Roman"/>
          <w:b/>
          <w:lang w:eastAsia="ar-SA"/>
        </w:rPr>
        <w:t xml:space="preserve">дачного хозяйства и 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b/>
          <w:lang w:eastAsia="ar-SA"/>
        </w:rPr>
      </w:pPr>
      <w:r w:rsidRPr="004A7D51">
        <w:rPr>
          <w:rFonts w:ascii="Times New Roman" w:hAnsi="Times New Roman" w:cs="Times New Roman"/>
          <w:b/>
          <w:lang w:eastAsia="ar-SA"/>
        </w:rPr>
        <w:t>животноводства</w:t>
      </w:r>
    </w:p>
    <w:p w:rsidR="004A7D51" w:rsidRPr="004A7D51" w:rsidRDefault="004A7D51" w:rsidP="004A7D51">
      <w:pPr>
        <w:overflowPunct w:val="0"/>
        <w:autoSpaceDN/>
        <w:adjustRightInd/>
        <w:ind w:firstLine="0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_______________________________________________________________________________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center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(фамилия, имя, отчество гражданина)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«____»___________________года  рождения, 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center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(документ, удостоверяющий личность)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 xml:space="preserve">серия ____________ № ______________   </w:t>
      </w:r>
      <w:proofErr w:type="gramStart"/>
      <w:r w:rsidRPr="004A7D51">
        <w:rPr>
          <w:rFonts w:ascii="Times New Roman" w:hAnsi="Times New Roman" w:cs="Times New Roman"/>
          <w:lang w:eastAsia="ar-SA"/>
        </w:rPr>
        <w:t>выданный</w:t>
      </w:r>
      <w:proofErr w:type="gramEnd"/>
      <w:r w:rsidRPr="004A7D51">
        <w:rPr>
          <w:rFonts w:ascii="Times New Roman" w:hAnsi="Times New Roman" w:cs="Times New Roman"/>
          <w:lang w:eastAsia="ar-SA"/>
        </w:rPr>
        <w:t>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_____________________________________________«____»____________________________,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Адрес регистрации_______________________________________________________________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lastRenderedPageBreak/>
        <w:t>_______________________________________________________________________________,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телефон _____________сот._____________________________________________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4A7D51" w:rsidRPr="004A7D51" w:rsidRDefault="004A7D51" w:rsidP="004A7D51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ab/>
        <w:t xml:space="preserve">Согласен приобрести в собственность земельный участок, расположенный по адресу: __________________________________________с кадастровым номером _________________ площадью __________________ и прошу предоставить его мне бесплатно собственность </w:t>
      </w:r>
      <w:proofErr w:type="gramStart"/>
      <w:r w:rsidRPr="004A7D51">
        <w:rPr>
          <w:rFonts w:ascii="Times New Roman" w:hAnsi="Times New Roman" w:cs="Times New Roman"/>
          <w:lang w:eastAsia="ar-SA"/>
        </w:rPr>
        <w:t>для</w:t>
      </w:r>
      <w:proofErr w:type="gramEnd"/>
      <w:r w:rsidRPr="004A7D51">
        <w:rPr>
          <w:rFonts w:ascii="Times New Roman" w:hAnsi="Times New Roman" w:cs="Times New Roman"/>
          <w:lang w:eastAsia="ar-SA"/>
        </w:rPr>
        <w:t xml:space="preserve"> ____________________________________________________________________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rPr>
          <w:rFonts w:ascii="Times New Roman" w:eastAsia="Courier New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ab/>
      </w:r>
      <w:r w:rsidRPr="004A7D51">
        <w:rPr>
          <w:rFonts w:ascii="Times New Roman" w:eastAsia="Courier New" w:hAnsi="Times New Roman" w:cs="Times New Roman"/>
          <w:lang w:eastAsia="ar-SA"/>
        </w:rPr>
        <w:t xml:space="preserve">    </w:t>
      </w:r>
    </w:p>
    <w:p w:rsidR="004A7D51" w:rsidRPr="004A7D51" w:rsidRDefault="004A7D51" w:rsidP="004A7D51">
      <w:pPr>
        <w:overflowPunct w:val="0"/>
        <w:autoSpaceDN/>
        <w:adjustRightInd/>
        <w:ind w:firstLine="708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Достоверность и   полноту сведений, указанных в заявлении и представленных мною документах  подтверждаю.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_________________  ___________________________      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ab/>
        <w:t>(подпись)</w:t>
      </w:r>
      <w:r w:rsidRPr="004A7D51">
        <w:rPr>
          <w:rFonts w:ascii="Times New Roman" w:hAnsi="Times New Roman" w:cs="Times New Roman"/>
          <w:lang w:eastAsia="ar-SA"/>
        </w:rPr>
        <w:tab/>
      </w:r>
      <w:r w:rsidRPr="004A7D51">
        <w:rPr>
          <w:rFonts w:ascii="Times New Roman" w:hAnsi="Times New Roman" w:cs="Times New Roman"/>
          <w:lang w:eastAsia="ar-SA"/>
        </w:rPr>
        <w:tab/>
      </w:r>
      <w:r w:rsidRPr="004A7D51">
        <w:rPr>
          <w:rFonts w:ascii="Times New Roman" w:hAnsi="Times New Roman" w:cs="Times New Roman"/>
          <w:lang w:eastAsia="ar-SA"/>
        </w:rPr>
        <w:tab/>
        <w:t>(Ф.И.О. гражданина)</w:t>
      </w:r>
      <w:r w:rsidRPr="004A7D51">
        <w:rPr>
          <w:rFonts w:ascii="Times New Roman" w:hAnsi="Times New Roman" w:cs="Times New Roman"/>
          <w:lang w:eastAsia="ar-SA"/>
        </w:rPr>
        <w:tab/>
      </w:r>
      <w:r w:rsidRPr="004A7D51">
        <w:rPr>
          <w:rFonts w:ascii="Times New Roman" w:hAnsi="Times New Roman" w:cs="Times New Roman"/>
          <w:lang w:eastAsia="ar-SA"/>
        </w:rPr>
        <w:tab/>
      </w:r>
      <w:r w:rsidRPr="004A7D51">
        <w:rPr>
          <w:rFonts w:ascii="Times New Roman" w:hAnsi="Times New Roman" w:cs="Times New Roman"/>
          <w:lang w:eastAsia="ar-SA"/>
        </w:rPr>
        <w:tab/>
        <w:t>(дата)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4A7D51" w:rsidRPr="004A7D51" w:rsidRDefault="004A7D51" w:rsidP="004A7D51">
      <w:pPr>
        <w:keepNext/>
        <w:numPr>
          <w:ilvl w:val="0"/>
          <w:numId w:val="1"/>
        </w:numPr>
        <w:tabs>
          <w:tab w:val="left" w:pos="432"/>
        </w:tabs>
        <w:overflowPunct w:val="0"/>
        <w:autoSpaceDN/>
        <w:adjustRightInd/>
        <w:spacing w:before="240" w:after="60"/>
        <w:jc w:val="left"/>
        <w:outlineLvl w:val="0"/>
        <w:rPr>
          <w:rFonts w:ascii="Times New Roman" w:eastAsia="Calibri" w:hAnsi="Times New Roman" w:cs="Times New Roman"/>
          <w:b/>
          <w:bCs/>
          <w:kern w:val="2"/>
          <w:lang w:eastAsia="ar-SA"/>
        </w:rPr>
      </w:pPr>
      <w:r w:rsidRPr="004A7D51">
        <w:rPr>
          <w:rFonts w:ascii="Times New Roman" w:hAnsi="Times New Roman" w:cs="Times New Roman"/>
          <w:bCs/>
          <w:kern w:val="2"/>
          <w:lang w:eastAsia="ar-SA"/>
        </w:rPr>
        <w:t xml:space="preserve">Также подтверждаю, что право на получение земельного участка в собственность,  в порядке, установленном статьей 8 Закон Республики Мордовия  от 12 марта 2009 г. </w:t>
      </w:r>
      <w:r w:rsidRPr="004A7D51">
        <w:rPr>
          <w:rFonts w:ascii="Times New Roman" w:hAnsi="Times New Roman" w:cs="Times New Roman"/>
          <w:bCs/>
          <w:kern w:val="2"/>
          <w:lang w:val="en-US" w:eastAsia="ar-SA"/>
        </w:rPr>
        <w:t>N</w:t>
      </w:r>
      <w:r w:rsidRPr="004A7D51">
        <w:rPr>
          <w:rFonts w:ascii="Times New Roman" w:hAnsi="Times New Roman" w:cs="Times New Roman"/>
          <w:bCs/>
          <w:kern w:val="2"/>
          <w:lang w:eastAsia="ar-SA"/>
        </w:rPr>
        <w:t xml:space="preserve"> 23-З</w:t>
      </w:r>
      <w:proofErr w:type="gramStart"/>
      <w:r w:rsidRPr="004A7D51">
        <w:rPr>
          <w:rFonts w:ascii="Times New Roman" w:hAnsi="Times New Roman" w:cs="Times New Roman"/>
          <w:bCs/>
          <w:kern w:val="2"/>
          <w:lang w:eastAsia="ar-SA"/>
        </w:rPr>
        <w:t>"О</w:t>
      </w:r>
      <w:proofErr w:type="gramEnd"/>
      <w:r w:rsidRPr="004A7D51">
        <w:rPr>
          <w:rFonts w:ascii="Times New Roman" w:hAnsi="Times New Roman" w:cs="Times New Roman"/>
          <w:bCs/>
          <w:kern w:val="2"/>
          <w:lang w:eastAsia="ar-SA"/>
        </w:rPr>
        <w:t xml:space="preserve"> регулировании земельных отношений  на территории Республики Мордовия"</w:t>
      </w:r>
      <w:r w:rsidRPr="004A7D51">
        <w:rPr>
          <w:rFonts w:ascii="Times New Roman" w:hAnsi="Times New Roman" w:cs="Times New Roman"/>
          <w:b/>
          <w:bCs/>
          <w:kern w:val="2"/>
          <w:lang w:eastAsia="ar-SA"/>
        </w:rPr>
        <w:t>,</w:t>
      </w:r>
      <w:r w:rsidRPr="004A7D51">
        <w:rPr>
          <w:rFonts w:ascii="Times New Roman" w:hAnsi="Times New Roman" w:cs="Times New Roman"/>
          <w:bCs/>
          <w:kern w:val="2"/>
          <w:lang w:eastAsia="ar-SA"/>
        </w:rPr>
        <w:t xml:space="preserve">  как гражданин, я</w:t>
      </w:r>
      <w:r w:rsidRPr="004A7D51">
        <w:rPr>
          <w:rFonts w:ascii="Times New Roman" w:eastAsia="Calibri" w:hAnsi="Times New Roman" w:cs="Times New Roman"/>
          <w:bCs/>
          <w:kern w:val="2"/>
          <w:lang w:eastAsia="ar-SA"/>
        </w:rPr>
        <w:t>вляющийся</w:t>
      </w:r>
      <w:r w:rsidRPr="004A7D51">
        <w:rPr>
          <w:rFonts w:ascii="Times New Roman" w:eastAsia="Calibri" w:hAnsi="Times New Roman" w:cs="Times New Roman"/>
          <w:b/>
          <w:bCs/>
          <w:kern w:val="2"/>
          <w:lang w:eastAsia="ar-SA"/>
        </w:rPr>
        <w:t>:</w:t>
      </w:r>
    </w:p>
    <w:p w:rsidR="004A7D51" w:rsidRPr="004A7D51" w:rsidRDefault="004A7D51" w:rsidP="004A7D51">
      <w:pPr>
        <w:widowControl/>
        <w:numPr>
          <w:ilvl w:val="0"/>
          <w:numId w:val="3"/>
        </w:numPr>
        <w:tabs>
          <w:tab w:val="left" w:pos="1080"/>
        </w:tabs>
        <w:suppressAutoHyphens/>
        <w:overflowPunct w:val="0"/>
        <w:autoSpaceDN/>
        <w:adjustRightInd/>
        <w:ind w:left="1080"/>
        <w:jc w:val="left"/>
        <w:rPr>
          <w:rFonts w:ascii="Times New Roman" w:eastAsia="Calibri" w:hAnsi="Times New Roman" w:cs="Times New Roman"/>
          <w:lang w:eastAsia="ar-SA"/>
        </w:rPr>
      </w:pPr>
      <w:r w:rsidRPr="004A7D51">
        <w:rPr>
          <w:rFonts w:ascii="Times New Roman" w:eastAsia="Calibri" w:hAnsi="Times New Roman" w:cs="Times New Roman"/>
          <w:lang w:eastAsia="ar-SA"/>
        </w:rPr>
        <w:t>инвалидом и (или) участником Великой Отечественной войны;</w:t>
      </w:r>
    </w:p>
    <w:p w:rsidR="004A7D51" w:rsidRPr="004A7D51" w:rsidRDefault="004A7D51" w:rsidP="004A7D51">
      <w:pPr>
        <w:widowControl/>
        <w:numPr>
          <w:ilvl w:val="0"/>
          <w:numId w:val="3"/>
        </w:numPr>
        <w:tabs>
          <w:tab w:val="left" w:pos="1080"/>
        </w:tabs>
        <w:suppressAutoHyphens/>
        <w:overflowPunct w:val="0"/>
        <w:autoSpaceDN/>
        <w:adjustRightInd/>
        <w:ind w:left="1080"/>
        <w:jc w:val="left"/>
        <w:rPr>
          <w:rFonts w:ascii="Times New Roman" w:eastAsia="Calibri" w:hAnsi="Times New Roman" w:cs="Times New Roman"/>
          <w:lang w:eastAsia="ar-SA"/>
        </w:rPr>
      </w:pPr>
      <w:r w:rsidRPr="004A7D51">
        <w:rPr>
          <w:rFonts w:ascii="Times New Roman" w:eastAsia="Calibri" w:hAnsi="Times New Roman" w:cs="Times New Roman"/>
          <w:lang w:eastAsia="ar-SA"/>
        </w:rPr>
        <w:t xml:space="preserve">ветераном боевых действий. 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_______________________________________________________________________________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center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(нужное подчеркнуть)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>_________________  ___________________________    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4A7D51">
        <w:rPr>
          <w:rFonts w:ascii="Times New Roman" w:hAnsi="Times New Roman" w:cs="Times New Roman"/>
          <w:lang w:eastAsia="ar-SA"/>
        </w:rPr>
        <w:tab/>
        <w:t>(подпись)</w:t>
      </w:r>
      <w:r w:rsidRPr="004A7D51">
        <w:rPr>
          <w:rFonts w:ascii="Times New Roman" w:hAnsi="Times New Roman" w:cs="Times New Roman"/>
          <w:lang w:eastAsia="ar-SA"/>
        </w:rPr>
        <w:tab/>
        <w:t xml:space="preserve">       (Ф.И.О. гражданина)</w:t>
      </w:r>
      <w:r w:rsidRPr="004A7D51">
        <w:rPr>
          <w:rFonts w:ascii="Times New Roman" w:hAnsi="Times New Roman" w:cs="Times New Roman"/>
          <w:lang w:eastAsia="ar-SA"/>
        </w:rPr>
        <w:tab/>
      </w:r>
      <w:r w:rsidRPr="004A7D51">
        <w:rPr>
          <w:rFonts w:ascii="Times New Roman" w:hAnsi="Times New Roman" w:cs="Times New Roman"/>
          <w:lang w:eastAsia="ar-SA"/>
        </w:rPr>
        <w:tab/>
      </w:r>
      <w:r w:rsidRPr="004A7D51">
        <w:rPr>
          <w:rFonts w:ascii="Times New Roman" w:hAnsi="Times New Roman" w:cs="Times New Roman"/>
          <w:lang w:eastAsia="ar-SA"/>
        </w:rPr>
        <w:tab/>
        <w:t>(дата)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overflowPunct w:val="0"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tabs>
          <w:tab w:val="left" w:pos="17152"/>
        </w:tabs>
        <w:overflowPunct w:val="0"/>
        <w:autoSpaceDN/>
        <w:adjustRightInd/>
        <w:ind w:left="5670"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tabs>
          <w:tab w:val="left" w:pos="17152"/>
        </w:tabs>
        <w:overflowPunct w:val="0"/>
        <w:autoSpaceDN/>
        <w:adjustRightInd/>
        <w:ind w:left="5670" w:firstLine="0"/>
        <w:rPr>
          <w:rFonts w:ascii="Times New Roman" w:hAnsi="Times New Roman" w:cs="Times New Roman"/>
          <w:sz w:val="22"/>
          <w:szCs w:val="22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4A7D51">
        <w:rPr>
          <w:rFonts w:ascii="Times New Roman" w:hAnsi="Times New Roman" w:cs="Times New Roman"/>
          <w:sz w:val="22"/>
          <w:szCs w:val="22"/>
          <w:lang w:eastAsia="ar-SA"/>
        </w:rPr>
        <w:t>ПРИЛОЖЕНИЕ 3</w:t>
      </w:r>
    </w:p>
    <w:p w:rsidR="004A7D51" w:rsidRPr="004A7D51" w:rsidRDefault="004A7D51" w:rsidP="004A7D51">
      <w:pPr>
        <w:keepNext/>
        <w:widowControl/>
        <w:suppressAutoHyphens/>
        <w:autoSpaceDN/>
        <w:adjustRightInd/>
        <w:ind w:left="5812" w:firstLine="0"/>
        <w:rPr>
          <w:rFonts w:ascii="Times New Roman" w:hAnsi="Times New Roman" w:cs="Times New Roman"/>
          <w:sz w:val="22"/>
          <w:szCs w:val="22"/>
          <w:lang w:eastAsia="ar-SA"/>
        </w:rPr>
      </w:pPr>
      <w:r w:rsidRPr="004A7D51">
        <w:rPr>
          <w:rFonts w:ascii="Times New Roman" w:hAnsi="Times New Roman" w:cs="Times New Roman"/>
          <w:sz w:val="22"/>
          <w:szCs w:val="22"/>
          <w:lang w:eastAsia="ar-SA"/>
        </w:rPr>
        <w:t xml:space="preserve">к административному регламенту </w:t>
      </w:r>
    </w:p>
    <w:p w:rsidR="004A7D51" w:rsidRPr="004A7D51" w:rsidRDefault="004A7D51" w:rsidP="004A7D51">
      <w:pPr>
        <w:overflowPunct w:val="0"/>
        <w:autoSpaceDN/>
        <w:adjustRightInd/>
        <w:ind w:left="5812"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overflowPunct w:val="0"/>
        <w:autoSpaceDN/>
        <w:adjustRightInd/>
        <w:ind w:left="5812"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>Главе   администрации Комсомольского городского поселения Чамзинского муниципального   района  Республики Мордовия _________________________</w:t>
      </w:r>
    </w:p>
    <w:p w:rsidR="004A7D51" w:rsidRPr="004A7D51" w:rsidRDefault="004A7D51" w:rsidP="004A7D51">
      <w:pPr>
        <w:overflowPunct w:val="0"/>
        <w:autoSpaceDN/>
        <w:adjustRightInd/>
        <w:ind w:left="5812" w:firstLine="1276"/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overflowPunct w:val="0"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overflowPunct w:val="0"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b/>
          <w:sz w:val="28"/>
          <w:szCs w:val="28"/>
          <w:lang w:eastAsia="ar-SA"/>
        </w:rPr>
        <w:t>ЗАЯВЛЕНИЕ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lang w:eastAsia="ar-SA"/>
        </w:rPr>
      </w:pPr>
      <w:r w:rsidRPr="004A7D51">
        <w:rPr>
          <w:rFonts w:ascii="Times New Roman" w:hAnsi="Times New Roman" w:cs="Times New Roman"/>
          <w:b/>
          <w:lang w:eastAsia="ar-SA"/>
        </w:rPr>
        <w:t>об отказе от бесплатного предоставления</w:t>
      </w:r>
      <w:r w:rsidRPr="004A7D51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4A7D51">
        <w:rPr>
          <w:rFonts w:ascii="Times New Roman" w:hAnsi="Times New Roman" w:cs="Times New Roman"/>
          <w:b/>
          <w:lang w:eastAsia="ar-SA"/>
        </w:rPr>
        <w:t xml:space="preserve"> </w:t>
      </w:r>
      <w:r w:rsidRPr="004A7D51">
        <w:rPr>
          <w:rFonts w:ascii="Times New Roman" w:hAnsi="Times New Roman" w:cs="Times New Roman"/>
          <w:b/>
          <w:bCs/>
          <w:lang w:eastAsia="ar-SA"/>
        </w:rPr>
        <w:t xml:space="preserve"> в собственность земельных участков, 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lang w:eastAsia="ar-SA"/>
        </w:rPr>
      </w:pPr>
      <w:r w:rsidRPr="004A7D51">
        <w:rPr>
          <w:rFonts w:ascii="Times New Roman" w:hAnsi="Times New Roman" w:cs="Times New Roman"/>
          <w:b/>
          <w:bCs/>
          <w:lang w:eastAsia="ar-SA"/>
        </w:rPr>
        <w:t xml:space="preserve">находящихся в муниципальной собственности, а также земельных участков, 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b/>
          <w:lang w:eastAsia="ar-SA"/>
        </w:rPr>
      </w:pPr>
      <w:r w:rsidRPr="004A7D51">
        <w:rPr>
          <w:rFonts w:ascii="Times New Roman" w:hAnsi="Times New Roman" w:cs="Times New Roman"/>
          <w:b/>
          <w:bCs/>
          <w:lang w:eastAsia="ar-SA"/>
        </w:rPr>
        <w:t xml:space="preserve">государственная </w:t>
      </w:r>
      <w:proofErr w:type="gramStart"/>
      <w:r w:rsidRPr="004A7D51">
        <w:rPr>
          <w:rFonts w:ascii="Times New Roman" w:hAnsi="Times New Roman" w:cs="Times New Roman"/>
          <w:b/>
          <w:bCs/>
          <w:lang w:eastAsia="ar-SA"/>
        </w:rPr>
        <w:t>собственность</w:t>
      </w:r>
      <w:proofErr w:type="gramEnd"/>
      <w:r w:rsidRPr="004A7D51">
        <w:rPr>
          <w:rFonts w:ascii="Times New Roman" w:hAnsi="Times New Roman" w:cs="Times New Roman"/>
          <w:b/>
          <w:bCs/>
          <w:lang w:eastAsia="ar-SA"/>
        </w:rPr>
        <w:t xml:space="preserve"> на которые не разграничена, гражданам, являющимся инвалидами  и  (или) участниками Великой Отечественной войны,  либо  ветеранами боевых действий,  для индивидуального жилищного строительства,  для  ведения личного подсобного хозяйства, для садоводства, </w:t>
      </w:r>
      <w:r w:rsidRPr="004A7D51">
        <w:rPr>
          <w:rFonts w:ascii="Times New Roman" w:hAnsi="Times New Roman" w:cs="Times New Roman"/>
          <w:b/>
          <w:bCs/>
          <w:lang w:eastAsia="ar-SA"/>
        </w:rPr>
        <w:lastRenderedPageBreak/>
        <w:t xml:space="preserve">огородничества,  </w:t>
      </w:r>
      <w:r w:rsidRPr="004A7D51">
        <w:rPr>
          <w:rFonts w:ascii="Times New Roman" w:hAnsi="Times New Roman" w:cs="Times New Roman"/>
          <w:b/>
          <w:lang w:eastAsia="ar-SA"/>
        </w:rPr>
        <w:t xml:space="preserve">дачного хозяйства и 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center"/>
        <w:rPr>
          <w:rFonts w:ascii="Times New Roman" w:hAnsi="Times New Roman" w:cs="Times New Roman"/>
          <w:b/>
          <w:lang w:eastAsia="ar-SA"/>
        </w:rPr>
      </w:pPr>
      <w:r w:rsidRPr="004A7D51">
        <w:rPr>
          <w:rFonts w:ascii="Times New Roman" w:hAnsi="Times New Roman" w:cs="Times New Roman"/>
          <w:b/>
          <w:lang w:eastAsia="ar-SA"/>
        </w:rPr>
        <w:t>животноводства</w:t>
      </w:r>
    </w:p>
    <w:p w:rsidR="004A7D51" w:rsidRPr="004A7D51" w:rsidRDefault="004A7D51" w:rsidP="004A7D51">
      <w:pPr>
        <w:overflowPunct w:val="0"/>
        <w:autoSpaceDN/>
        <w:adjustRightInd/>
        <w:ind w:firstLine="540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>____________________________________________________________________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center"/>
        <w:rPr>
          <w:rFonts w:ascii="Times New Roman" w:hAnsi="Times New Roman" w:cs="Times New Roman"/>
          <w:sz w:val="22"/>
          <w:szCs w:val="22"/>
          <w:lang w:eastAsia="ar-SA"/>
        </w:rPr>
      </w:pPr>
      <w:r w:rsidRPr="004A7D51">
        <w:rPr>
          <w:rFonts w:ascii="Times New Roman" w:hAnsi="Times New Roman" w:cs="Times New Roman"/>
          <w:sz w:val="22"/>
          <w:szCs w:val="22"/>
          <w:lang w:eastAsia="ar-SA"/>
        </w:rPr>
        <w:t>(фамилия, имя, отчество гражданина)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>«____»___________________года рождения, 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center"/>
        <w:rPr>
          <w:rFonts w:ascii="Times New Roman" w:hAnsi="Times New Roman" w:cs="Times New Roman"/>
          <w:sz w:val="22"/>
          <w:szCs w:val="22"/>
          <w:lang w:eastAsia="ar-SA"/>
        </w:rPr>
      </w:pPr>
      <w:r w:rsidRPr="004A7D51">
        <w:rPr>
          <w:rFonts w:ascii="Times New Roman" w:hAnsi="Times New Roman" w:cs="Times New Roman"/>
          <w:sz w:val="22"/>
          <w:szCs w:val="22"/>
          <w:lang w:eastAsia="ar-SA"/>
        </w:rPr>
        <w:t>(документ, удостоверяющий личность)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 xml:space="preserve">серия ____________ № ______________   </w:t>
      </w:r>
      <w:proofErr w:type="gramStart"/>
      <w:r w:rsidRPr="004A7D51">
        <w:rPr>
          <w:rFonts w:ascii="Times New Roman" w:hAnsi="Times New Roman" w:cs="Times New Roman"/>
          <w:sz w:val="28"/>
          <w:szCs w:val="28"/>
          <w:lang w:eastAsia="ar-SA"/>
        </w:rPr>
        <w:t>выданный</w:t>
      </w:r>
      <w:proofErr w:type="gramEnd"/>
      <w:r w:rsidRPr="004A7D51">
        <w:rPr>
          <w:rFonts w:ascii="Times New Roman" w:hAnsi="Times New Roman" w:cs="Times New Roman"/>
          <w:sz w:val="28"/>
          <w:szCs w:val="28"/>
          <w:lang w:eastAsia="ar-SA"/>
        </w:rPr>
        <w:t>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>_____________________________________________«____»_________________,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>Адрес регистрации____________________________________________________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>____________________________________________________________________,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>телефон _____________сот._____________________________________________</w:t>
      </w:r>
      <w:r w:rsidRPr="004A7D51">
        <w:rPr>
          <w:rFonts w:ascii="Times New Roman" w:hAnsi="Times New Roman" w:cs="Times New Roman"/>
          <w:sz w:val="28"/>
          <w:szCs w:val="28"/>
          <w:lang w:eastAsia="ar-SA"/>
        </w:rPr>
        <w:tab/>
        <w:t>Прошу оставить за мной право остаться в очереди, предоставить бесплатно в  собственность мне земельный участок  ________________________________________________________________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>___________________________________________________________________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 xml:space="preserve">из земель, находящихся в муниципальной собственности Комсомольского городского поселения Чамзинского муниципального   </w:t>
      </w:r>
      <w:proofErr w:type="gramStart"/>
      <w:r w:rsidRPr="004A7D51">
        <w:rPr>
          <w:rFonts w:ascii="Times New Roman" w:hAnsi="Times New Roman" w:cs="Times New Roman"/>
          <w:sz w:val="28"/>
          <w:szCs w:val="28"/>
          <w:lang w:eastAsia="ar-SA"/>
        </w:rPr>
        <w:t>района</w:t>
      </w:r>
      <w:proofErr w:type="gramEnd"/>
      <w:r w:rsidRPr="004A7D5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4A7D5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4A7D51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или</w:t>
      </w:r>
      <w:r w:rsidRPr="004A7D5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государственная собственность на </w:t>
      </w:r>
      <w:proofErr w:type="gramStart"/>
      <w:r w:rsidRPr="004A7D51">
        <w:rPr>
          <w:rFonts w:ascii="Times New Roman" w:hAnsi="Times New Roman" w:cs="Times New Roman"/>
          <w:bCs/>
          <w:sz w:val="28"/>
          <w:szCs w:val="28"/>
          <w:lang w:eastAsia="ar-SA"/>
        </w:rPr>
        <w:t>который</w:t>
      </w:r>
      <w:proofErr w:type="gramEnd"/>
      <w:r w:rsidRPr="004A7D51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не разграничена </w:t>
      </w:r>
      <w:r w:rsidRPr="004A7D51">
        <w:rPr>
          <w:rFonts w:ascii="Times New Roman" w:hAnsi="Times New Roman" w:cs="Times New Roman"/>
          <w:sz w:val="28"/>
          <w:szCs w:val="28"/>
          <w:lang w:eastAsia="ar-SA"/>
        </w:rPr>
        <w:t>для 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>_________________________________________________________________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rPr>
          <w:rFonts w:ascii="Times New Roman" w:eastAsia="Courier New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4A7D51">
        <w:rPr>
          <w:rFonts w:ascii="Times New Roman" w:eastAsia="Courier New" w:hAnsi="Times New Roman" w:cs="Times New Roman"/>
          <w:sz w:val="28"/>
          <w:szCs w:val="28"/>
          <w:lang w:eastAsia="ar-SA"/>
        </w:rPr>
        <w:t xml:space="preserve">    </w:t>
      </w:r>
    </w:p>
    <w:p w:rsidR="004A7D51" w:rsidRPr="004A7D51" w:rsidRDefault="004A7D51" w:rsidP="004A7D51">
      <w:pPr>
        <w:overflowPunct w:val="0"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4A7D51" w:rsidRPr="004A7D51" w:rsidRDefault="004A7D51" w:rsidP="004A7D51">
      <w:pPr>
        <w:overflowPunct w:val="0"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>_________________  ___________________________     ____________________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  <w:r w:rsidRPr="004A7D51">
        <w:rPr>
          <w:rFonts w:ascii="Times New Roman" w:hAnsi="Times New Roman" w:cs="Times New Roman"/>
          <w:sz w:val="28"/>
          <w:szCs w:val="28"/>
          <w:lang w:eastAsia="ar-SA"/>
        </w:rPr>
        <w:tab/>
        <w:t>(подпись)</w:t>
      </w:r>
      <w:r w:rsidRPr="004A7D51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4A7D51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4A7D51">
        <w:rPr>
          <w:rFonts w:ascii="Times New Roman" w:hAnsi="Times New Roman" w:cs="Times New Roman"/>
          <w:sz w:val="28"/>
          <w:szCs w:val="28"/>
          <w:lang w:eastAsia="ar-SA"/>
        </w:rPr>
        <w:tab/>
        <w:t>(Ф.И.О. гражданина)</w:t>
      </w:r>
      <w:r w:rsidRPr="004A7D51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4A7D51">
        <w:rPr>
          <w:rFonts w:ascii="Times New Roman" w:hAnsi="Times New Roman" w:cs="Times New Roman"/>
          <w:sz w:val="28"/>
          <w:szCs w:val="28"/>
          <w:lang w:eastAsia="ar-SA"/>
        </w:rPr>
        <w:tab/>
      </w:r>
      <w:r w:rsidRPr="004A7D51">
        <w:rPr>
          <w:rFonts w:ascii="Times New Roman" w:hAnsi="Times New Roman" w:cs="Times New Roman"/>
          <w:sz w:val="28"/>
          <w:szCs w:val="28"/>
          <w:lang w:eastAsia="ar-SA"/>
        </w:rPr>
        <w:tab/>
        <w:t>(дата)</w:t>
      </w: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A7D51" w:rsidRPr="004A7D51" w:rsidRDefault="004A7D51" w:rsidP="004A7D51">
      <w:pPr>
        <w:widowControl/>
        <w:suppressAutoHyphens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A4817" w:rsidRPr="004A7D51" w:rsidRDefault="009A4817" w:rsidP="004A7D51">
      <w:bookmarkStart w:id="0" w:name="_GoBack"/>
      <w:bookmarkEnd w:id="0"/>
    </w:p>
    <w:sectPr w:rsidR="009A4817" w:rsidRPr="004A7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735"/>
    <w:rsid w:val="00321B3F"/>
    <w:rsid w:val="004A7D51"/>
    <w:rsid w:val="00647735"/>
    <w:rsid w:val="009A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B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21B3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21B3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321B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21B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21B3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B3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21B3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21B3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rsid w:val="00321B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21B3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321B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1126</Words>
  <Characters>6423</Characters>
  <Application>Microsoft Office Word</Application>
  <DocSecurity>0</DocSecurity>
  <Lines>53</Lines>
  <Paragraphs>15</Paragraphs>
  <ScaleCrop>false</ScaleCrop>
  <Company/>
  <LinksUpToDate>false</LinksUpToDate>
  <CharactersWithSpaces>7534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2017-02-10T11:47:00Z</dcterms:created>
  <dcterms:modified xsi:type="dcterms:W3CDTF">2017-02-10T11:48:00Z</dcterms:modified>
</cp:coreProperties>
</file>